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SZABINA</w:t>
            </w:r>
          </w:p>
          <w:p w:rsidR="00C275A3" w:rsidRDefault="00A96AEC" w:rsidP="00C275A3">
            <w:pPr>
              <w:pStyle w:val="Hallgatokepzes"/>
            </w:pPr>
            <w:r>
              <w:t>építészmérnök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Sugár Viktória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SZIE YMÉK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Licskai István</w:t>
            </w:r>
          </w:p>
          <w:p w:rsidR="00DB4822" w:rsidRDefault="00DB4822" w:rsidP="00E11062">
            <w:pPr>
              <w:pStyle w:val="Konzulensek"/>
            </w:pPr>
            <w:r w:rsidRPr="00DB4822">
              <w:t>technikus,  Licskai Beton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Betonkorrózió és a szulfátálló betonok alkalmazásának területei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beton több, mint 5000 éves történelmi múltra tekint vissza. A mai világban a legnagyobb mennyiségben felhasznált mesterségesen előállított építőanyag.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betonkorrózió fizikai, kémiai vagy elektrokémiai reakció révén következik be, amikor az anyagot az időjárás, a nedvesség, a környezetben lévő vegyi anyagok, vagy más közeg hatásának tesszük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Tanulmányommal szeretném elősegíteni, hogy további ismereteket szerezhessünk a betonkorrózió viselkedéséről és tulajdonságairól. A dolgozatban egyrészt összefoglalom a betonkorrózió fajtáit, valamint a korrózió elleni védelmi eljárásokat, anyagokat vizsgálom.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mellett szeretném kiemelni a szulfát okozta korrózió kialakulását, hatását és előfordulási területeit. Sok olyan terület van Magyarországon is, ahol előfordulhat szulfátosodás, de még nem minden esetben használunk szulfátálló betont.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szulfátálló cementtel készült beton felhasználásának több területe is van: amikor talajban sok szulfát található, vizes környezetben, vízépítési szerkezeteknél, vízzáró szerkezeteknél, ahol a repedésmentesség követelmény. Víz beszivárgása, szennyezőanyagok bemosódása elleni védelem esetén, ezzel párhuzamosan a fagy- és olvasztósó káros hatása ellen, sugárvédő betonoknál, olyan ipari, mezőgazdasági épületeknél, ahol a használatból adódó szennyezés károsíthatja a betonszerkezeteket (vágóhidak, sertéshizlaldák esetén a hulladék és a trágya bemosódása). Szennyvíz vezetékek építésekor, csatornázási munkáknál is használják, illetve élelmiszert feldolgozó üzemekben is. Alkalmazási terület a nagy tömegű betonszerkezetek készítése is, ahol a hőfejlődés okozat problémát, emellett nyári melegben történő betonozásnál is használhatjuk.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Tehát a tanulmányomban az általános betonkorrózió mellett a szulfátálló beton használatának előnyeit és alkalmazási területeit vizsgálom.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600113">
    <w:multiLevelType w:val="hybridMultilevel"/>
    <w:lvl w:ilvl="0" w:tplc="200617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600113">
    <w:abstractNumId w:val="876001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44811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