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KOVÁCS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Viktória Sugár</w:t>
            </w:r>
          </w:p>
          <w:p w:rsidR="00DB4822" w:rsidRDefault="00DB4822" w:rsidP="00E11062">
            <w:pPr>
              <w:pStyle w:val="Konzulensek"/>
            </w:pPr>
            <w:r w:rsidRPr="00DB4822">
              <w:t>department engineer,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Licskai</w:t>
            </w:r>
          </w:p>
          <w:p w:rsidR="00DB4822" w:rsidRDefault="00DB4822" w:rsidP="00E11062">
            <w:pPr>
              <w:pStyle w:val="Konzulensek"/>
            </w:pPr>
            <w:r w:rsidRPr="00DB4822">
              <w:t>technician,  Licskai Concrete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Concrete corrosion and application of sulfate-proof concrete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Concrete as building material goes back 5000 years in history. Nowadays it is the most commonly used building material in the world.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Concrete corrosion occurs through physical or chemical reaction, when the material is exposed to weather, moisture, or other chemicals and medium.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present paper the author wishes to introduce the different kinds of concrete corrosion, properties of these reactions, and methods of protecting the concrete.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addition the emergence, effect and area of occurence of the sulfate corrosion is being investigated. In Hungary sulfate-proof concrete is rarely used, however the odds of sulfate corrosion is relatively high.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Usage of the sulfate-proof concrete is extensive: in case of sulfate contaminated soil, enviroment of water and hydraulic engineering.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case of water or pollution penetration, freezing, anti-freezing salt, anti-radiation concrete, industrial and agricultural buildings (when corrosion occurs due to usage), and constructing sewerage systems, using sulfate-proof concrete is redommended. When building concrete constuction during summer, the high temperature can cause problems. By using sulfate-proof concrete this problem can be solved too.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few words the author investigates concrete corrosion in general, moreover the usage and advantages sulfate-proof concrete.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45252">
    <w:multiLevelType w:val="hybridMultilevel"/>
    <w:lvl w:ilvl="0" w:tplc="52591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45252">
    <w:abstractNumId w:val="16645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706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