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LAYOUT ORGANISED BY ADDITIONAL MOOVABLE PLANES </w:t>
            </w:r>
          </w:p>
          <w:p w:rsidR="00C275A3" w:rsidRDefault="00A96AEC" w:rsidP="00C275A3">
            <w:pPr>
              <w:pStyle w:val="Hallgatokepzes"/>
            </w:pPr>
            <w:r>
              <w:t>Architect engineer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Ybl Miklós Faculty of Architecture and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Markó Dla</w:t>
            </w:r>
          </w:p>
          <w:p w:rsidR="00DB4822" w:rsidRDefault="00DB4822" w:rsidP="00E11062">
            <w:pPr>
              <w:pStyle w:val="Konzulensek"/>
            </w:pPr>
            <w:r w:rsidRPr="00DB4822">
              <w:t>reader in university,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Layout Organised by Additional Moovable Planes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ancient art of origami, where a sculpture is created by the folding of a single sheet of paper has inspired numerous artists. It has been well known by the early XX.th century around the world, as a unique artistic branch. I applied the creative possibilities, ways of origami as a basis for my spacial structural system.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 would like to put to show is the creative process, the artistic alternatives and their architectural application. What can we gain, when we observe our figurine in the dimension of a building, when we design slabs, stairs, when we imagine people, even ourselves, into the figurine. How the figurine can be applied/utilised, changed throughout the creative process, without changing the basic concept.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59573">
    <w:multiLevelType w:val="hybridMultilevel"/>
    <w:lvl w:ilvl="0" w:tplc="55419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59573">
    <w:abstractNumId w:val="45659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561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