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ELEK ANNA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RÁCZKÖVI KAMILLA</w:t>
            </w:r>
          </w:p>
          <w:p w:rsidR="00DB4822" w:rsidRDefault="00C275A3" w:rsidP="004D7940">
            <w:pPr>
              <w:pStyle w:val="Hallgatokepzes"/>
            </w:pPr>
            <w:r>
              <w:t>építészmérnök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Szent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Ybl Miklós Építéstudományi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Markó Balázs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Vonalstruktúra és plasztika az ortogonális és az organikus rendszeren belül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Biennáléra készült makettjeink első látásra más irányvonalat képviselnek. Az alap ötlet a logikából és a természetből fakad. Míg az egyik makett szabályos elemekből alkotott szabálytalan test, a másik természet és formából felépülő szabályos tér. Így válik eggyé a két irányvonal.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logika egyszerű, mégis ez alapján bontakozik ki és válik kiforrott valójává az építészet. Jelen korunk túlzott konstruktivitását ellensúlyozhatjuk logikus elemek játékos variálásával. A modern építészet lehetővé teszi az egyszerű, letisztult formák alkalmazását a szabályos mégis dinamikus egységek felhasználásával. Ez lehetővé teszi a formák végtelen variálását.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 legnagyobb mintatára, maga a természet. Kivetülése az építészetben sokféle felhasználási lehetőséget biztosít, ezáltal bővíti formatárunkat. Egy épület nem csak akkor lehet modern, ha a formája és a felhasznált anyagok elidegenednek a természettől. A modern épület is lehet természetes, ha egybeforr a természettel, visszacsatol rá és kapcsolatot teremt vele, ezzel téve élhetőbbé és barátságosabba. A természet különlegessége és sokfélesége ellensúlyozza az építészet konstruktivitását.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hangsúlyozza a természeti formák és az egyszerű logikai elemek fontosságát az építészeti forma kialakításában. Tanulmányunkban bemutatjuk, hogy hogyan lehet visszacsatolni az építészetbe a természet és a logika szabálytalan elemekből felépülő szabályozott rendszerét.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60528">
    <w:multiLevelType w:val="hybridMultilevel"/>
    <w:lvl w:ilvl="0" w:tplc="41200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60528">
    <w:abstractNumId w:val="147605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049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