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ÚJVÁRI TÍMEA BEÁTA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Kerekes Zsuzsanna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üzemanyagok tűzveszélyességének meghatározása és napjainkban történő felhasználási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Alternatív üzemanyagok tűzveszélyességének meghatározása és napjainkban történő felhasználási lehetőségei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alternatív üzemanyagok jelentősége manapság eléggé megnőtt, erre számos példát találunk világszerte. Magyarországi viszonylatban is előtérbe kezd kerülni ez az irányvonal, főleg a környezetvédelmi szempontok és a nem megújuló energiaforrások felhasználási lehetőségeinek csökkenése miatt.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alternatív üzemanyagról beszélünk, akkor többféle lehetőséget is meg kell említeni, a dolgozatom fő tárgyát viszont a biodízel adja.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biodízel, mint alternatív üzemanyag készülhet repcéből vagy kukoricából, természetesen mind a kettőből olajat készítenek.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ezt foglalja magába, kísérleti úton meghatározva a repcéből és kukoricából készült tiszta vegyületek lobbanáspontját, illetve a különböző alkoholok hozzá keveréséből készült keverékek lobbanáspontját. Ez azért bír jelentőséggel, mert a vizsgálatok során meg állapíthatóvá válik a folyadékok tűzveszélyességi osztálya, amelyből következtetni lehet sok más dologra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 során különböző magasabb rendű alkoholokat használunk fel, melyek 10 és 20%-os keveréket alkotnak a repce- és a kukorica olajjal.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 és lényege az alternatív üzemanyagok felhasználási lehetőségeinek bizonyítása, és azoknak tűzvédelmi szempontból való legmegfelelőbb felhasználása. Mivel ezek az üzemanyagok felhasználás előtt tárolásra, szállításra szorulnak, fontos, hogy megfeleljenek a tűzvédelmi előírásoknak, és ne legyenek veszélyesek sem emberre, sem környezetre, sem magára az üzemre, technológiára. A kísérletek erre keresik meg a legjobb megoldást, ezért használjuk fel a magasabb rendű alkoholokat, hogy azzal vizsgálva meg tudjuk állapítani, hogy melyik alkohollal keverve adja a legalacsonyabb, illetve a legmagasabb lobbanáspontot az elegyünk.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számszerű, kimért kísérleti adatok, melyek alapjául szolgálhatnak több egyéb kísérletnek, melyek az alternatív üzemanyagok használatát hivatottak szolgálni.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91302">
    <w:multiLevelType w:val="hybridMultilevel"/>
    <w:lvl w:ilvl="0" w:tplc="79586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91302">
    <w:abstractNumId w:val="25291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854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