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TEBERI GÁBOR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Zoltán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Intézetvezető,         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labdarúgás gazdaságtörténete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Labdarúgás az egyik legnagyobb múltú és egyben az egyik legnépszerűbb sport a világon, vannak, akik játsszák (profi, amatőr vagy hobbi szinten), vannak, akik tisztában vannak a szabályokkal és komoly drukkerek, és akadnak olyan is, akik „csak” a társaság kedvéért nézik. Amellett, hogy az aktív résztvevőket megmozgatja, fizikailag karban tartja és a csapattagok kooperációját fejleszti, a nézők számára is fontos közösségépítő szerepe alakult ki az évszázadok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Kétségkívül hatalmas tömegeket mozgat meg az egész világon, ezért gazdaságilag sem elhanyagolható tényező. Ennek okán megvizsgáltam, hogy a kluboknak milyen bevételei és fejlesztési lehetőségei vannak egyes európai bajnokságok tekintetében, illetve a Magyar helyzetről is képet alkotva.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felhasznált irodalom alapos tanulmányozása mellett munkám színesítése céljából összeállítottam egy kérdőívet, melyben arra voltam kíváncsi, hogy a kitöltők milyen szinten vannak tisztában a futballt érintő kérdésekkel. Mindezek mellett egy interjút is készítettem egy megyei-bajnokságban szereplő egyesület elnökével. A beszélgetés során arra voltam kíváncsi, hogy napjainkban egy alacsonyabb osztályban szereplő klub hogyan boldogul a kevés anyagi lehetőségek közepette, valamint, hogy milyen jövőbeni célokat kívánnak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72145">
    <w:multiLevelType w:val="hybridMultilevel"/>
    <w:lvl w:ilvl="0" w:tplc="34326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72145">
    <w:abstractNumId w:val="45072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557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