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CZERVAN ANDREA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Müllner András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 és gép reprezentációjának hasonlóságai. A science fiction filmek néhány jellegzetessége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hogyan írja felül a tudományos és technológiai fejlődés a testen alapuló hierarchiákat. Ezeknek a létét Julia Kristeva abjekt-elméletére alapozom: eszerint vannak olyan csoportok, amelyeket az bélyegez meg, hogy a közvélekedés szerint közelebb állnak az emberi testiséghez, az ember állati részéhez, vagy jobban ki vannak szolgáltatva. Az abjektet, amely értelmezhetetlen és jelentésnélküli, a szubjektum kiveti magából, hogy létrejöhessen: az abjekt a határ az Én és a Másik között. ennek a szubjektumnak a teste véleményem szerint olyan mítoszokhoz kötődik, mint a tökéletesség, eredetiség, egyediség és természetesség. A science-fiction filmek sokszor tematizálják az abjektet és ezeket a mítoszokat: elemzésükön keresztül azt mutatom be, milyen hatással lehet a gép és a virtualitás technológiája, a kiborgok, klónok megjelenése a test szerint szerveződő hierarchiákra. Véleményem szerint kétféle következménnyel járhat: vagy egy új normativitás jön létre, amely fenntartja a hierarchikus berendezkedést, vagy, a határok – ember és állat, ember és gép, fizikai és virtuális között - folyamatos átlépése által megszűnik. Donna Haraway hibrid, részleges identitásról beszél: dolgozatom utolsó részében az ő elmélete alapján azt mutatom be, milyen új politikai közösségek jöhetnek létre ez alapján. Ez a test esztétizálása után a test politizálása: a test mítoszainak megkérdőjelezésével lehetőség nyílik a különböző testek egyenlőségére.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01710">
    <w:multiLevelType w:val="hybridMultilevel"/>
    <w:lvl w:ilvl="0" w:tplc="51841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01710">
    <w:abstractNumId w:val="54901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364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