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CZERVAN</w:t>
            </w:r>
          </w:p>
          <w:p w:rsidR="00C275A3" w:rsidRDefault="00A96AEC" w:rsidP="00C275A3">
            <w:pPr>
              <w:pStyle w:val="Hallgatokepzes"/>
            </w:pPr>
            <w:r>
              <w:t>Communication and Media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Andras Mullner</w:t>
            </w:r>
          </w:p>
          <w:p w:rsidR="00DB4822" w:rsidRDefault="00DB4822" w:rsidP="00E11062">
            <w:pPr>
              <w:pStyle w:val="Konzulensek"/>
            </w:pPr>
            <w:r w:rsidRPr="00DB4822">
              <w:t>senior lecturer,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Similiraties of the Representation of the Body and the Machine. Some Characteristics of Science-Fiction Movies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I examine, how the scientific and technological development overides the hierarchies based on the human body. I talk about these hierarchies on the grounds of Julia Kristeva’s theory of the abject: according to this there are groups that are stigmatized, because they are believed to be more defenceless against the functions of the human body, and to be more closer to it. In order to exist, the subject casts off the abject, which can not be interpreted and is without meaning: the abject is the border between the I and the Other. The body of this subject is tied to the following myths: perfection, genuineness, uniqueness and naturality. The science-fiction movies often tematize the abject and these myths: as I analyze them I would like to introduce the impact of the technology of the machine and the virtuality, as well as of the existence of the cyborgs and clones on the hierarchies based on teh body. I think they can have two results: either a new normativity evolves, that sustains the hierarchical setup of the society, or, by the constant transgression of the borders – between man and animal, man and machine, physical and virtual – it ends. Donna Haraway writes about hibrid, partial identities: based on her theory in the last part of my paper I introduce, what kind of new political communities can evolve in this case. After aestheticization this is the politicization of the body: by questioning the myths of the body there is a chance for the equality of the various forms of the body.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96683">
    <w:multiLevelType w:val="hybridMultilevel"/>
    <w:lvl w:ilvl="0" w:tplc="28322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496683">
    <w:abstractNumId w:val="674966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43909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