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ANDREA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Péter</w:t>
            </w:r>
          </w:p>
          <w:p w:rsidR="00DB4822" w:rsidRDefault="00DB4822" w:rsidP="00E11062">
            <w:pPr>
              <w:pStyle w:val="Konzulensek"/>
            </w:pPr>
            <w:r w:rsidRPr="00DB4822">
              <w:t>egy.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hiány emléke - az emlék hiánya. A rákoskeresztúri hősi emlékmű nyomában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járom körül, hogyan lehetséges, hogy több rendszerváltáson túl nem maradt kézzelfogható forrás a rákoskeresztúri hősi emlékmű eltűnésével és a hősi temető történetével kapcsolatban. Hosszú távú tervem felgöngyölni a hősi temető és emlékmű kaotikus időszakának részleteit, ezen tanulmány keretei között viszont csak arra vállalkozom, hogy a szobor megsemmisülése időpontjának és körülményeinek feltételezhető elméleteit meghatározzam, melynek során fény derül arra is, mindez milyen nehézségekbe ütközik. Tehát a kitűzött cél csak eszköz arra, hogy megfejtése során felismerhetővé váljon, hogy milyen ellentmondásos emlékezetpolitikai akaratok vagy feladatköri mulasztások rejtőznek az emlékmű történetében.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rákoskeresztúri Hősi emlékművet a temető föld feletti meghosszabbításának, annak szimbólumának tekintem, és hiányát a temető emlékének hiányaként értelmezem, így dolgozatomban az emlékmű utáni vég nélküli nyomozásom története tulajdonképpen a temető eltűnésének analógiája is. Habár természetesen nem fedheti egymást pontosan a kettő, egységesen rendszeridegen jelentéssel bírtak az ötvenes években. Igaz, a temetőt a századelején nyitották, de az első világháború után a nyugati elesetteket is itt temették el, továbbá irredenta felhanggal is bírt. Mindeközben az emlékmű Horthy - kori konstruktum mivolta –és az erre épülő jelentésrétegek - volt az az indok, ami 1945 után az ideológiai többletet biztosította számára. Hangsúlyozandó, hogy nem a szobor politikai állásfoglalásával értek egyet, hanem azt vallom, hogy eltűnése vagy eltűntetése magával rántotta a halottak – fizikai és fogalmi – emlékét is. Fontosnak találom ugyanakkor elválasztani is az emlékművet a temetőtől: a földben nyugvó halottak kegyeleti, társadalmi kérdéseket vonnak maguk után, míg a fölöttük magasodó emlékmű a politikai szféra játékszere.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temető és az emlékmű felállításának története után, kitekintek az emlékművek és a politika kapcsolatára, majd felvázolom, a különböző rezsimek alatt miért lehetett eltávolításra érdemes a Hősi emlékmű.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96507">
    <w:multiLevelType w:val="hybridMultilevel"/>
    <w:lvl w:ilvl="0" w:tplc="88489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96507">
    <w:abstractNumId w:val="117965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239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