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LABORCZI DÓRA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 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Hammer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Kirekesztettség a köbön: mélyszegénységben élő roma nők társadalmi státusza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szegregált környezetben, mélyszegénységben élő roma nők társadalmi helyzetét elemeztem, mind a közösségen belül betöltött szerepük, mind pedig a többségi társadalomhoz való viszonyuk szempontjából. Elsősorban arra kerestem a választ, hogy miben más a kirekesztettség észlelése és megélése, illetve milyen variációi vannak az elnyomásnak akkor, hogyha abban etnikai, gender és osztályhelyzetbeli tényezők is szerepet játszanak. Az ország két szegénynegyedében végezett kutatásom során arra a következtetésre jutottam, hogy a roma nők kiszolgáltatott helyzetét több összetevő együttes hatása eredményezi, amelyek nagyban meghatározzák a társadalmi helyzetüket és közvetve vagy közvetlenül szexuális kizsákmányolásukhoz vezethetnek.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06184">
    <w:multiLevelType w:val="hybridMultilevel"/>
    <w:lvl w:ilvl="0" w:tplc="86310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06184">
    <w:abstractNumId w:val="23806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651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