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MARKÓ ANITA</w:t>
            </w:r>
          </w:p>
          <w:p w:rsidR="00C275A3" w:rsidRDefault="00A96AEC" w:rsidP="00C275A3">
            <w:pPr>
              <w:pStyle w:val="Hallgatokepzes"/>
            </w:pPr>
            <w:r>
              <w:t>Kommunikáció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Müllner András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Azt hazudtam, hogy. A hazugság mint performatívum és nem-morálisan felfogott társadalmi konstrukció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„Márpedig addig élsz, amíg szemrebbenés nélkül bárkinek a pofájába tudsz hazudni.”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(Bartis Attila: A nyugalom)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Bartis Attila fenti idézete első gondolatra talán meghökkentő lehet. Erős kijelentést tesz ugyanis. Messzebb megy annál a közhelynél, amelyet már korunk hőse is vall és elfogad, miszerint mindenki hazudik. De mit is jelent tulajdonképpen, hogy hazugság nélkül nem élhetünk? Azt, hogy a kisgyerek letagadja az iskolában kapott egyest? A férj hűséget esküszik, miközben szeretőt tart? A kormány fűt-fát mond, ígér és hazudik a kampánybeszédben? A reklámozott mosóportól a ruha mégsem lesz patyolattiszta? Vagy egyet kell értenünk Esti Kornéllal, aki egyik történetében megrója beszélgetőtársát, amiatt, hogy azt hazudta: jó napot kívánok? Ráadásul ott van az a probléma, hogy tudjuk-e egyáltalán, ki hazudik, ha ügyesen teszi?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hazugságot a valós életben nem lehet olyan könnyen és mosolyogva emlegetni, mint Dr. House kapcsán. Megtanuljuk, hogy hazudni bűn, rosszallóan nézünk, szidalmazzuk az illetőt, ha kiderül a simlissége. Arról azonban kevés szó esik, szinte tabutéma, hogy miként is hazudunk. A tudományban ugyancsak kerülgetett témának számít: a hazugságokkal foglalkozó tanulmányok, esszék, könyvek jó része hazugságot tipologizáló és felismerő kézikönyvként vagy életvezetési tanácsgyűjteményként funkcionál. Pedig a hazugság életünk része, akár a magánszférára, akár a szélesebb szociális környezetre gondolunk. Társadalmi konstrukció, amelyet pszichológiai motivációval végzünk nap mint nap, és nyelviségünkben konstruálódik egyfajta beszédcselekvésként. Ennek a hazugságjelenségnek a működésére és elemzésének lehetőségére szeretnék egy lehetséges módot mutatni azzal, hogy a hazugságot nem-morálisan felfogott, társadalmi megegyezésen alapuló performatívumként értelmezem. Állításom az, hogy a hazugságperformatívum motivációjának, hivatkozási alapjának meghatározója az egyén (szociál)pszichológiai beállítottsága; kontextusa a társadalom és a társadalmi valóság, megképzője pedig a nyelv. Ezért a fogalommeghatározás, és rövid morálfilozófiai áttekintés után a hazugság szociálpszichológiai vonatkozásait és társadalmi vetületeit vizsgálom, majd az austini performatívum-rendszerbe való beépülését. Esettanulmányként a hazugság ilyetén működését Bartis Attila 2001-ben megjelent A nyugalom című regényének két hazugságmotívumának elemzésével szeretném megmutatni.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61984">
    <w:multiLevelType w:val="hybridMultilevel"/>
    <w:lvl w:ilvl="0" w:tplc="31447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61984">
    <w:abstractNumId w:val="715619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32574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