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NORBERT VARGA</w:t>
            </w:r>
          </w:p>
          <w:p w:rsidR="00C275A3" w:rsidRDefault="00A96AEC" w:rsidP="00C275A3">
            <w:pPr>
              <w:pStyle w:val="Hallgatokepzes"/>
            </w:pPr>
            <w:r>
              <w:t>Physics</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Gyula M. Szabo</w:t>
            </w:r>
          </w:p>
          <w:p w:rsidR="00DB4822" w:rsidRDefault="00DB4822" w:rsidP="00E11062">
            <w:pPr>
              <w:pStyle w:val="Konzulensek"/>
            </w:pPr>
            <w:r w:rsidRPr="00DB4822">
              <w:t>senior research fellow,  MTA CSFK KTM CSI</w:t>
            </w:r>
          </w:p>
        </w:tc>
      </w:tr>
      <w:tr w:rsidR="00DB4822" w:rsidTr="00DB4822">
        <w:tc>
          <w:tcPr>
            <w:tcW w:w="9854" w:type="dxa"/>
          </w:tcPr>
          <w:p w:rsidR="00DB4822" w:rsidRPr="00DB4822" w:rsidRDefault="00DB4822" w:rsidP="004D7940">
            <w:pPr>
              <w:pStyle w:val="Konzulensek"/>
            </w:pPr>
            <w:r w:rsidRPr="00DB4822">
              <w:t>Dr. Attila Simon</w:t>
            </w:r>
          </w:p>
          <w:p w:rsidR="00DB4822" w:rsidRDefault="00DB4822" w:rsidP="00E11062">
            <w:pPr>
              <w:pStyle w:val="Konzulensek"/>
            </w:pPr>
            <w:r w:rsidRPr="00DB4822">
              <w:t>research fellow,  MTA CSFK KTM CSI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Determining the multiplicity and orbital parameters of transiting exoplanets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study of exoplanets (planets which orbit stars outside of our Solar system) is one of the youngest and most rapidly expanding fields of modern astronomy and astrophysics. During my work, I studied exoplanets which are detectable by the transit method. Of these planets I focused on constraining and experimentally testing the properties of the so called Hot Jupiters, especially their orbital configurations and their occurrences in multi-planetary systems. In my research project I performed data reduction and also conducted observations of the planets CoRoT-2b, TrES-3b, HAT-P-23b, HAT-P-36b, WASP-12b at the Piszkéstető Mountain Station of the the MTA CSFK KTM CSI. In the case of these planets my main research interest was the search for transit timing variations (TTV), which if present could imply the presence of additional bodies in the planetary system. After the processing of the observation data, I compared the results with the mid-transit times found in the literature while testing the "lonely-planet" null-hypothesis. Of the observed planets, in the case of WASP-12b could a TTV signal implying the presence of an additional companion be detected. In the second part of my study I worked with the data openly available for the planet candidate KOI-1152.01 which was detected by the Kepler space telescope. The activity of the host star provided a unique opportunity to utilize the inverse Sanchis-Nutzman effect, through which the projected inclination of the planetary orbit relative to the stellar spin-axis could be determined. I created a spot-map based on the out-of-transit stellar activity, and using this map I simulated artifical transits with different parameters through a numerical Monte-Carlo method. By optimizing the goodness-of-fit of the simulated light curves to the observations, the possible alignment of the projection of the planetary orbit to the stellar disk could be approximated. Combining the results of this study, and the data and theories already present and available, it was possible to expand our understanding of the transiting exoplanets with valuable information, regarding their occurrence, and orbital configuration.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117421">
    <w:multiLevelType w:val="hybridMultilevel"/>
    <w:lvl w:ilvl="0" w:tplc="528306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117421">
    <w:abstractNumId w:val="181174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97322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