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MÉSZÁROSNÉ GÁL ADRIENN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Fehér Ágota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Megküzdés a cukorbetegséggel az érzelmek és a kapcsolatok világában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1-es típusú cukorbetegség sajátos fiziológiai és lelki folyamatainak körvonalazását céloztam meg, ehhez 90 érintett vélekedését összegeztem kérdőíves vizsgálatban.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diabétesz testi-lelki tüneteinek szakirodalmi áttekintésével alátámasztást nyert a szervezet tartós állapotváltozása főként az anyagcsere-ingadozások és a fegyelmezett életmód által (Somogyi-Rosta, 2010; Halmos-Jermendy, 2002), melyek a személyiség sokrétű megérintődésével is társulnak. A szövődményektől való félelmek, a hangulatingadozások az érzelmek nehezebb kontrollálásával is járnak, melynek szerepe van a betegséggel való megküzdés folyamatában. Orosz (2002) vizsgálatai is alátámasztották pl. az ingerlékenység növekedését, egyben az önszabályozás és koherencia-érzék csökkenését, tendenciájában pedig a társas mobilizálás fontosságát.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Vizsgálatomban azonosítani törekedtem a betegséggel való megküzdés folyamatában meghatározó érzelmi intelligencia és a társas kapcsolatok szerepét, a következő módszerekkel: 1. Bar-On Szociális és érzelmi intelligencia kérdőívének Önbecsülés, Impulzivitás, Stressztűrés és Empátia alskálái, 2. Oláh Attila Megküzdési Mód Preferencia Kérdőívének Támaszkeresés alskálája, valamint 3. saját további kérdéseim által a betegség társuló nehézségeiről, elfogadásának mértékéről és meghatározóiról, a megnyugvás elérésének személyes és társas módjairól. A válaszokat a betegség fennállásának időtartama és a nemi sajátosságok tükrében elemeztem az SPSS 17.0 statisztikai program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alátámasztják a betegséggel társuló nehézségeket, főként a diéta betartását, a szúrások elviselését és a rossz közérzetet. A betegséggel való megküzdés során kirajzolódik az ellenállás-támadás reakciója, a betegség teljes elfogadásának hiánya, főként a 10-19 éve cukorbetegek körében. Az érzelmi hullámvölgyek mögött a fizikai állapotváltozás lényeges, az ingerlékenység szignifikáns negatív kapcsolatban áll az önbecsüléssel és stressztűréssel, kiemelten nőknél. A társas támasz szerepét tekintve a családtagokon túl más cukorbeteggel való találkozás vágya kiemelt. Eredményeim úgy vélem, rámutatnak az érintettek megsegítésének fő irányvonalaira is a lelki-érzelmi megnyugvás által a testi tünetek pozitív változásának reményében.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96105">
    <w:multiLevelType w:val="hybridMultilevel"/>
    <w:lvl w:ilvl="0" w:tplc="43209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96105">
    <w:abstractNumId w:val="201961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71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