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</w:t>
            </w:r>
          </w:p>
          <w:p w:rsidR="00C275A3" w:rsidRDefault="00A96AEC" w:rsidP="00C275A3">
            <w:pPr>
              <w:pStyle w:val="Hallgatokepzes"/>
            </w:pPr>
            <w:r>
              <w:t>Szociál-pedagógia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Flaskár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hajléktalan emberek szociális háttere Szentendrén, Százhalombattán és Budakalászon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témája a hajléktalan emberek helyzete Magyarországon. Immáron hat éve dolgozom hajléktalan ellátásban, ezért is választottam ezt a témát. Beszélek a hajléktalanná válásról, az ezt kiváltó okokról, funkcionalista és konfliktuselméleti megközelítés, illetve a saját szakmai tapasztalatom alapján is. Bemutatom a hajléktalanellátó rendszer diszfunkciót, illetve kérdőíves vizsgálattal kutatómunkát végzek a Magyar Vöröskereszt három Pest megyei intézményében: Szentendrén, Százhalombattán valamint Budakalászon, éjjeli menedékhelyeken élő hajléktalan emberek körében. A kérdőívben szereplő kérdésekre adott válaszokat elemezve, feltárom a kliensek szociológiai jellemzőit, jelenlegi és korábbi szociális helyzetüket és hajléktalanná válásuknak okait.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19921">
    <w:multiLevelType w:val="hybridMultilevel"/>
    <w:lvl w:ilvl="0" w:tplc="73615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19921">
    <w:abstractNumId w:val="36619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2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