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KISS</w:t>
            </w:r>
          </w:p>
          <w:p w:rsidR="00C275A3" w:rsidRDefault="00A96AEC" w:rsidP="00C275A3">
            <w:pPr>
              <w:pStyle w:val="Hallgatokepzes"/>
            </w:pPr>
            <w:r>
              <w:t>Social pedagogy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Apor Vilmos Catholic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Melinda Flaskár</w:t>
            </w:r>
          </w:p>
          <w:p w:rsidR="00DB4822" w:rsidRDefault="00DB4822" w:rsidP="00E11062">
            <w:pPr>
              <w:pStyle w:val="Konzulensek"/>
            </w:pPr>
            <w:r w:rsidRPr="00DB4822">
              <w:t>academic assistant,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social background of the homeless people in Szentendre, Százhalombatta and Budakalász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topic of my submit is the homeless people’s situation in Hungary. I’ working from six years in the homeless services, this experience led on me to choose this topic. I speak about how to become homeless, about the reasons, on the basis of multiple approach, about functionalist and conflict theory approach and also added my own experiences. I present the dysfunction of the homeless care system, and I make research work with questionnaire investigation in the Hungarian Red Cross’ three institutes in Pest county: in Szentendre, Százhalombatta and Budakalász, with homeless people who live in doss houses. Analyzing the answers for the questions included in the questionnaire, I shall present the sociological characteristics of the clients, their current and previous social situation and the reasons for becomming homeless.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78476">
    <w:multiLevelType w:val="hybridMultilevel"/>
    <w:lvl w:ilvl="0" w:tplc="24349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78476">
    <w:abstractNumId w:val="232784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315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