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ECKENSBERGER ZSOLTNÉ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Flaskár Melinda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Nagycsaládosok Szentendrén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Nagycsaládosok Szentendrén</w:t>
      </w:r>
      <w:r>
        <w:rPr>
          <w:color w:val="000000"/>
          <w:sz w:val="24"/>
          <w:szCs w:val="24"/>
        </w:rPr>
        <w:br/>
        <w:t xml:space="preserve">Jelige: BRS 235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nagycsalád, mint a veszélyeztetett társadalmi csoportoknak a helyzetét vizsgálom. Feltételezésem szerint a Szentendrén élő nagycsaládokat a helyi civil szervezetek, az egyházak, barátok támogatják, mert az állami szociálpolitikai ellátórendszer nem ad minden esetben releváns válaszokat a problémáikra. Dolgozatomban be kívánom mutatni, hogy a Nagycsaládosok Szentendrei Egyesülete, mint civil szervezet miben tud segíteni a sok gyermeket vállaló családoknak. Van-e összefüggés az „óvodai vonzáskörzet” és a baráti körön belüli segítségnyújtás között? Melyik körzetben a legmagasabb a szociális ellátás iránti igény? Kutatásom során 105 kérdőívet elemeztem. Kérdőívem, 10 kérdésből állt, melyben nyitott és zárt kérdéseket is feltettem. Mintavétel módjának a nem valószínűségi kiválasztást választottam, ennek is azt a fajtáját, amikor könnyen elérhető személyekre hagyatkoztam. Kutatás eredményeként megállapíthatom, hogy a megkérdezettek elmondása szerint a nagycsalád stabil biztonságot, szeretetet, boldogságot jelent a tagoknak. A nagycsaládban élők a nehézségek idején ebből a kimeríthetetlen forrásból tudnak töltekezni, táplálkozni. A problémák közös megoldásával, egymás segítésével hamar túlléphetnek egy-egy váratlan helyzeten. A kutatás során igazoltam hipotézisem, mely szerint a szentendrei óvodába járó nagycsaládosok körében megállapítható, hogy a több gyermeket nevelő családokban a gyerekek számára az anyagi lehetőségek korlátozottsága nem jelent elviselhetetlenül nagy problémát, ha a családtagok, kiemelten a szülők szeretik egymást és őket, és lehetőségeikhez képest mindent megpróbálnak megtenni. Hipotézisem, amely szerint a családok barátoktól, egyházaktól, civil szervezetektől szerzik be a ruhát, játékot beigazolódott. A több gyermek vállalása így nem jelent számukra aránytalanul nagy terhet. Megállapíthatom, hogy a kutatásból kiderül, hogy a vallásosság és a magas gyermekszám között van összefüggés Szentendrén az óvodás és bölcsődés korú gyermeket nevelő nagycsaládosok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85764">
    <w:multiLevelType w:val="hybridMultilevel"/>
    <w:lvl w:ilvl="0" w:tplc="30124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85764">
    <w:abstractNumId w:val="17985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125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