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MÁRCZI BRIGITTA</w:t>
            </w:r>
          </w:p>
          <w:p w:rsidR="00C275A3" w:rsidRDefault="00A96AEC" w:rsidP="00C275A3">
            <w:pPr>
              <w:pStyle w:val="Hallgatokepzes"/>
            </w:pPr>
            <w:r>
              <w:t>mérnökinformatikus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Edvy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felsőoktatásban tanulók célorientált mozgástervezésének támogatása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egészségtudatos életvezetés egyéni és társadalmi érdekünk is, mivel a felsőoktatásból kikerülő hallgatók végzettségükből fakadóan mintaadó, véleményt alkotó és formáló réteg lesz. Az egészségmegóvás és fejlesztés területén azonban számos hiányosság mérhető, amelynek pótlását fizikai dimenziója mentén szeretnénk támogatni.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Egyetemünk hallgatói körében végzett felmérés eredménye szerint az egészséggel kapcsolatos életminőség legmeghatározóbb faktora a gyakorlatban megvalósuló egészségvédő életvezetés. A faktoranalízis által nyert változók rangsora rámutat, hogy az objektíven feltárt fittségi állapotra épülő reális fittségi cél meghatározása, illetve annak gyakorlati végrehajtása segíti elsődlegesen a hallgatót egészsége javításában, ami a minőségi élet egyik alapja.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egészséggel kapcsolatos életminőségnek ezen felismerés mentén történő erősítése érdekében egy olyan program létrehozását tűztük ki célul, amely elméleti és gyakorlati segítséget is nyújt a választott fittségi cél eléréséhez. Az eredményes fejlesztést az edzések tervezéséhez szükséges bemeneti adatok, illetve a terhelési paraméterek – sporttudományi megalapozottságú –objektív mérhetősége támogatja.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Interneten elérhető edzéstervező szolgáltatásokat vizsgálva általánosan elmondható, hogy az egyénre jellemző paramétereket nem veszik figyelembe, nem mérik fel az egyén pillanatnyi állapotát, valamint nem tartalmaznak visszacsatolást. Éppen ezért ezek a programok csupán az általános edzésalapelvekre épülő útmutatásként értékelhetők, nélkülözve az eredményesség garanciáját.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hiányosságokat javítva, szoftverünk kezdetben a felhasználó állapotának feltárásához szükséges antropometriai adatokat kéri, majd fittségének teszteredményeire alapozva javaslatot tesz a fittségi program irányára, meghagyva a felhasználó szabad választását. Az edzés tervezése az edzéselméletre, mint a sporttudomány egy szubdiszciplínájára alapoz. A rendszeres újratesztelés pedig alapot ad az edzésprogram korrigálására, garantálva az eredményességet.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Reményeink szerint keretrendszerünk által minél több hallgató kapcsolható be a rendszeres és eredményes fizikai aktivitásba, amely szükséges feltétele az egészség alapú életminőségnek.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64994">
    <w:multiLevelType w:val="hybridMultilevel"/>
    <w:lvl w:ilvl="0" w:tplc="80327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64994">
    <w:abstractNumId w:val="438649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6409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