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KÁROLYI ORSOLYA</w:t>
            </w:r>
          </w:p>
          <w:p w:rsidR="00C275A3" w:rsidRDefault="00A96AEC" w:rsidP="00C275A3">
            <w:pPr>
              <w:pStyle w:val="Hallgatokepzes"/>
            </w:pPr>
            <w:r>
              <w:t>Buddhista tanító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Goto Fumiyo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Japán nyelv és kultúra oktatása meséken keresztül - setsuwa a buddhista hitéleti oktatásban.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egy olyan tanulási és tanítási módszert mutasson be, mely segíti a diákokat abban, hogy a japán nyelv és a klasszikus japán nyelv számos nehézséggel járó elsajátítását játékos tanulással könnyítsék. A japán tanmesék (setsuwák) a japán buddhizmus tanulmányozásához, kutatásához szükséges ismeretek elsajátításához egyfajta kapaszkodót biztosíthatnak, olyan szavakat, történeteket ismerhetnek meg, melyekhez a további ismereteiket biztonsággal kapcsolhatják.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nyelv tanulása során egy hatalmas, komplex rendszer átlátása szükséges. E nélkül a buddhista szaknyelv és a klasszikus japán nyelv megértése szinte lehetetlen feladat. A korai japán kultúra s a buddhista szaknyelv minél hamarabbi megismerését segíthetik az egyszerű tanmesék, melyek szép számmal tartalmaznak buddhista elemeket.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érintőlegesen kitérek a japán nyelv és irodalom buddhizmussal való kapcsolatára, ezen belül pedig részletesen bemutatom a Konjaku Monogatarit, mely a legnagyobb setsuwa gyűjtemény. Elemzem kialakulásának körülményeit és szerkezetét annak érdekében, hogy érthetővé tegyem hasznosságát az oktatásban való felhasználásban. Szót ejtek még a Boldizsár Ildikó által alkalmazott meseterápiáról, a mesék olvasóra való pozitív hatásáról, a „meseterápiás szemlélet” oktatásban való alkalmazhatóságáról..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ismertetem a mesékkel való tanítás gyakorlati kivitelezésének lehetőségeit. Három lehetséges verziót emelnék ki:</w:t>
      </w:r>
    </w:p>
    <w:p>
      <w:pPr>
        <w:pStyle w:val="ListParagraphPHPDOCX"/>
        <w:numPr>
          <w:ilvl w:val="0"/>
          <w:numId w:val="752875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magyarra fordított mese olvasása</w:t>
      </w:r>
    </w:p>
    <w:p>
      <w:pPr>
        <w:pStyle w:val="ListParagraphPHPDOCX"/>
        <w:numPr>
          <w:ilvl w:val="0"/>
          <w:numId w:val="752875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modern japán szöveg olvasása</w:t>
      </w:r>
    </w:p>
    <w:p>
      <w:pPr>
        <w:pStyle w:val="ListParagraphPHPDOCX"/>
        <w:numPr>
          <w:ilvl w:val="0"/>
          <w:numId w:val="7528759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klasszikus eredeti olvasása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fenti három lehetőség közül melyiket választjuk, az a diákcsoport szintjétől, valamint irányultságától függ. A cél természetesen az, hogy a csoport eljusson a harmadik szintig, azaz klasszikus eredetiben tudjon olvasni történeteket, vallási és filozófiai munkákat. Az egyszerűbb történetek által a tanuló könnyebben megszokhatja a klasszikus japán nyelvezetét, nyelvtanát, így a későbbiekben kevesebb nehézséggel kell számolnia, ha olyan gondolkodók tanulmányozására, fordítására adná a fejét, mint például Yoshida Kenkō vagy Shinran.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87598">
    <w:multiLevelType w:val="hybridMultilevel"/>
    <w:lvl w:ilvl="0" w:tplc="58299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87598">
    <w:abstractNumId w:val="75287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396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