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KÓNYA NIKOLETT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Lencsés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Dudar és Petőfibánya: történelem és építészet. Bányásztelepülések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egy esettanulmány formájában mutatja be, hogy a történelmi idő és a társadalmi változások hogyan alakítják egy-egy település épített környezetét.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Kutatásomhoz két egymástól távoli, sokban különböző, mégis sok mindenben hasonlító települést, Dudart és Petőfibányát választottam.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Mindkét hely életét meghatározta az 1940-es évektől a bánya megnyitása. Ez jelentős infrastrukturális és urbanizációs folyamatokat indított be, melyek hatása egészen a rendszerváltásig tartott. Dolgozatom ezt az időszakot vizsgálja.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élet színtereinek bemutatásakor képet kapunk a XX. század második felének közösségi építészetéről. A bányát kiegészítő és egyéb ipari épületek tanulmányozása során a korszak ipari építészetének jellegzetességeit és feltűnő, részben a helyi adottságokból is következő hasonlóságait figyelhetjük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lakóépületek építészeti sajátosságainak szemrevételezésekor ugyancsak tetten érhetőek a politikai akarat hatásai és az emberek alkalmazkodása a mindenkori körülményekhez. A ’40-es években már láthatunk példát a típusterves építkezésre, de még a népi építészet nyomait is felfedezhetjük. Az ’50-es évek a társasházi építkezések időszaka mindkét településen. A 1960-as években a települések urbanizációs igényeinek kielégítésére való törekvést regisztrálhatjuk. Megjelenik, sőt divattá válik a kockaház, az 1970-es években pedig az emeletes családi ház típusa is feltűnik. Az 1980-as évek lakóházainál már a posztmodern felé történő átmenet jeleit is megfigyelhetjük.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Dolgozatom, melynek a mellékletben szereplő fotók szerves részét képezik, azt kívánja illusztrálni, hogy egy-egy település képét milyen nagymértékben meghatározzák az adott korszak társadalmi igényei, a politika által nyújtott mozgástér, és az emberek ehhez való alkalmazkodása.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265196">
    <w:multiLevelType w:val="hybridMultilevel"/>
    <w:lvl w:ilvl="0" w:tplc="58713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265196">
    <w:abstractNumId w:val="182651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3421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