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LÁSZLÓ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Lencsés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Beszédes profilképeink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portréfotó reprezentációs funkcióval bír az egyént körülvevő társadalmi közeg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fényképezés demokratizálódásával, a vizuális tartalmak jelentőségének,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a közösségi hálózatok szerepének rohamos növekedésével a képek egyre fontosabb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információhordozói társadalmi hovatartozásunknak, a társadalmi térben elfoglalt helyünknek.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egyik legnépszerűbb internetes közösségi oldalon, a Facebookon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megjelenő profilképeket vizsgálom és hasonlítom össze a felhasználók értékpreferenciáival.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Facebook társadalmi térként való értelmezésében Erving Goffman dramaturgiai elméletét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hívom segítségül.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legfontosabb módszertani kérdése, hogy vajon található-e statisztikai összefüggés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megkérdezettek hagyományos kérdőíves eszközökkel feltérképezett értékorientációi, és 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profilképek galériájának jellemzésére kialakított kvantitatív változók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elkülönítem az egyes felhasználói típusokat a profilkép kategóriák mentén,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rámutatok a különböző korosztályok digitális önbemutatásának különbségeire, valamint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feltárom az egyes értékdimenziók és profilkép típusok közti összefüggéseket.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14638">
    <w:multiLevelType w:val="hybridMultilevel"/>
    <w:lvl w:ilvl="0" w:tplc="42223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14638">
    <w:abstractNumId w:val="56514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305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