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HORVÁTH</w:t>
            </w:r>
          </w:p>
          <w:p w:rsidR="00C275A3" w:rsidRDefault="00A96AEC" w:rsidP="00C275A3">
            <w:pPr>
              <w:pStyle w:val="Hallgatokepzes"/>
            </w:pPr>
            <w:r>
              <w:t>sociology</w:t>
            </w:r>
            <w:r>
              <w:br/>
            </w:r>
            <w:r w:rsidR="00E77B23">
              <w:t>MA,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 Lencsés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Our Telltale Profile Pictures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profile picture represents the person to the society. Nowadays, when the digital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photograpy, the visuality and the social network is so popular the pictures carry useful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informations about our identity.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analyse scale of values and profile pictures form the most popular social site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Facebook. I use Erving Goffman’s dramaturgic theory to present the Facebook like a little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society.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most important question: Is there any connection between our values and pictures?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demonstrate the results of the research.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36646">
    <w:multiLevelType w:val="hybridMultilevel"/>
    <w:lvl w:ilvl="0" w:tplc="72795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36646">
    <w:abstractNumId w:val="11936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275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