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BESSENYEI BALÁZS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Költőiség és hangzósság Kovács András Ferenc József Attila haja lángol! című költeményében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Forma (hangzás) és jelentés (értelem) speciális viszonya örök kérdése a költészet struktúrájára irányuló kutatásoknak. Válasz reményében a dolgozat a költészet hangzó aspektusainak vizsgálatára kísérletet, alapul véve Roman Jakobson jól ismert nyelvi – azon belül is elsősorban a poétikai funkcióra koncentráló – modelljét. Az elmélet a verbális művészet esszenciáját kívánja megragadni, miközben kimondja, hogy mindez az egyenértékű nyelvi egységek visszatérése, vagyis az ismétlődés révén valósulhat meg. Jelen kutatás szándéka annak hangsúlyozása, hogy a költői alakzatok (mint a rím, az alliteráció, a paronomázia stb.) az azokat felépítő (fonémákból, morfémákból stb. álló) egységek akusztikai karakterének hasonlóságai által valósulnak meg. Feltételezzük, hogy e hangalakzatok egybecsengése az a tulajdonság, mely a költészet autonómiáját biztosítja, és éppen ez az oka annak is, hogy egyértelműen definiálnunk kell a hangzósság fogalmát. Továbbá feladatunk, hogy elkülönítsük azt – egyebek mellett – az olyan rokon értelmű, de korántsem azonos jelentésű kifejezésektől, mint a zeneiség, az oralitás, vagy a szonoritás.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szakaszában a poétikai funkció hangzó aspektusainak működését kívánjuk bemutatni Kovács András Ferenc József Attila haja lángol! című versének nyelvi struktúráján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Lezárásként pedig a költészet hangzó létmódjával kapcsolatos vizsgálataink kiterjesztését kíséreljük meg, összevetve megállapításainkat Walter J. Ong szóbeliség és írásbeliség kutatásában elért eredményeivel.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74672">
    <w:multiLevelType w:val="hybridMultilevel"/>
    <w:lvl w:ilvl="0" w:tplc="44989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74672">
    <w:abstractNumId w:val="71374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449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