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CSAPÓ BEÁTA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Wekerle Sándor Üzleti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Túri Viktória</w:t>
            </w:r>
          </w:p>
          <w:p w:rsidR="00DB4822" w:rsidRDefault="00DB4822" w:rsidP="00E11062">
            <w:pPr>
              <w:pStyle w:val="Konzulensek"/>
            </w:pPr>
            <w:r w:rsidRPr="00DB4822">
              <w:t>Szakvezető, WSUF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Nemzeti Bank Transzeurópai automatizált valós idejű bruttó elszámolási rendszerbe (Target2), kiegyenlítő központi bankként való leendő csatlakozásának elemzése és nyitott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TARGET2 (Az angol transz-európai automatizált valós idejű bruttó elszámolási rendszer rövidítésből ered)  az egyik legnagyobb fizetési rendszer a világon, és a második generációja az Eurorendszer által kifejlesztett és működtetett valós idejű, bruttó elszámolási rendszernek, amely egységes közös platformon üzemel. A fizetési megbízások tételenként, véglegesen és folyamatosan számolódnak el jegybankpénzben.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Jelenleg az euro hazánkba történő bevezetésének dátuma nem ismert, az eldöntendő kérdés, hogy az euroövezeti csatlakozás fordulópontján (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in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országként), illetve még azt megelőzően (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out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országként) történjen meg a TARGET2 rendszerbe való belépése hazánknak.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Röviden bemutatásra került melyek a hátrányai és előnyei annak, ha Magyarország a pénzügyi integrációt megelőzően out országként csatlakozna. Amennyiben a fordulónappal együtt történik meg a csatlakozás, akkor a jelenlegi valós idejű bruttó elszámolási rendszert, nevezetesen a VIBER-t felváltja a TARGET2 hazai tagrendszer, amely egy olyan eurorendszerbeli központi bank által üzemeletett rendszer, ami a TARGET2 részét képezi.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Az áttérési stratégia eldöntését követően a hazai jegybank feladata a TARGET2 Egységes Közös Platfomjára való áttérés előkészítése, összehangolása a hazai kapcsolódó rendszerekkel és hitelintézetekkel együtt, amely számos kérdést vet fel.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587827">
    <w:multiLevelType w:val="hybridMultilevel"/>
    <w:lvl w:ilvl="0" w:tplc="645626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587827">
    <w:abstractNumId w:val="395878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82170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