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ALMÁSI ATTILA</w:t>
            </w:r>
          </w:p>
          <w:p w:rsidR="00C275A3" w:rsidRDefault="00A96AEC" w:rsidP="00C275A3">
            <w:pPr>
              <w:pStyle w:val="Hallgatokepzes"/>
            </w:pPr>
            <w:r>
              <w:t>Emberi Erőforrás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Wekerle Sándor Üzleti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Szarvas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Főisk. Tan., WSUF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hitelminősítők szerepe a 2007-es USA másodlagos ingatlanpiaci válságban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2000-es évek ingatlan piacai buborékja és annak gazdasági hatása igen széles körben került feldolgozásra, az elismert hazai és nemzetközi közgazdászok által. Több oldalról megvizsgálva, a piac és a kormányzat hibás lépéseit. Jelen tanulmány az eddig igen kis figyelmet kapott hitelminősítő cégeket veszi górcső alá. Az 1970-óta tartó deregulációs folyamat alatt, már a 2007-es Egyesült Államok másodlagos ingatlanpiaci válsága előtt látható volt, hogy a rendszer hibásan működik. Elég csupán az Enron botrányra vagy a 2000-es évek fordulóján az internet buborék kipukkanására gondolnunk. Ez a folyamat 2007-ben érte el a tetőfokát, amikor a megelőző évek féktelen hitelezési hajszája, a pénzügyi lobbi és piacok ámokfutása csúcsra ért. Az időzített bomba felrobbant, magával ragadva nem csak az Egyesült Államok, hanem a világgazdaságot is. Ennek a bekövetkezéséért nem okolható egyetlen szerv vagy bank. Ehhez több résztvevő együttes hanyagsága és túlzott optimizmusa, a rendszerbe vetett feltétlen bizodalma kellett. A válságokhoz, a hitelminősítők és legfőképpen a Big Three, az S&amp;P, a Moody's és a Fitch Ratings is tevőlegesen hozzájárultak. A Egyesült Államok kormánya a válság okait feltáró bizottságot hozott létre, hogy kiderítsék a válság kialakulásának okait, amik kiterjedtek a hitelminősítő cégekre is. A tanulmány e vizsgálatok, a két az Egyesült Államok Tőzsde Felügyeletének jelentésén alapszik. Rávilágítva, hogy a hitelminősítők képtelen voltak a piacok védelme érdekében fellépni vagy a tulajdonosi köreik miatt nem volt lehetőségük, hogy szelepként óvják a piacokat a túl kockázatos értékpapíroktól.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05544">
    <w:multiLevelType w:val="hybridMultilevel"/>
    <w:lvl w:ilvl="0" w:tplc="48922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05544">
    <w:abstractNumId w:val="95405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815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