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ANGELIKA</w:t>
            </w:r>
          </w:p>
          <w:p w:rsidR="00C275A3" w:rsidRDefault="00A96AEC" w:rsidP="00C275A3">
            <w:pPr>
              <w:pStyle w:val="Hallgatokepzes"/>
            </w:pPr>
            <w:r>
              <w:t>magyar nyelv és irodalom, angol nyelv és irodalom tanárképző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Konstantin Filozófus Egyetem, Nyitra</w:t>
            </w:r>
            <w:r w:rsidR="00C275A3">
              <w:br/>
            </w:r>
            <w:r w:rsidR="00DB4822">
              <w:t>Közép-európai Tanulmányok Kara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PaedD. Bauko János, PhD.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Ragadványnevek vizsgálata Tajtin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munkámban a ragadványnevekkel foglalkozom falumban, Tajtin. A munkám célja, hogy az összegyűjtött névanyagot rendezve átfogó képet nyújtsak a falumban található nevek eredetéről és jelentéséről. Foglalkozom külön a ragadványnév fogalmával, kutatásával a vonatkozó szakirodalom alapján. A ragadványnevek rendszerezését a névadás indítéka szerint csoportosítottam, követve Bauko János rendszerezését. Munkám során külön kitérek a kutatópontomra, a gyűjtés módszerére, foglalkozom továbbá a ragadványnevek szociolingvisztikai vizsgálatával, azon belül a kétnyelvűséggel, a név iránti attitűddel, a nem, életkor és ragadványnév-használattal. Érintem továbbá a nevek dialektológiai vizsgálatának témáját is, részletezve a palóc nyelvjárást, a hangtani jelenségeket és a valódi tájszavakat. Munkám végén megemlítem az öröklödés témáját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08359">
    <w:multiLevelType w:val="hybridMultilevel"/>
    <w:lvl w:ilvl="0" w:tplc="44475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08359">
    <w:abstractNumId w:val="230083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019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