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BC. MÉRI TAMÁS</w:t>
            </w:r>
          </w:p>
          <w:p w:rsidR="00C275A3" w:rsidRDefault="00A96AEC" w:rsidP="00C275A3">
            <w:pPr>
              <w:pStyle w:val="Hallgatokepzes"/>
            </w:pPr>
            <w:r>
              <w:t>Vállalatirányítás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Ing. Šeben Zoltán, PhD.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bankrendszerek összehasonlítása 5 EU-s ország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körbejárja a bankrendszerek elméleti hátterét, majd ismerteti a kiválasztott 5 ország bankrendszerét kvalitatív jellemzők alapján, majd pedig a bankrendszerek néhány kvantitatív jellemzőjének alakulását az elmúlt években. Célja az egyes bankrendszerek közötti főbb különbségek kimutatása, következtetések levonása. A munka kutatási módszere elsősorban az összehasonlítás, de dolgozik az elemzés és a szintézis eszközeivel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bevezetést követően a munka bemutatja a banküzem alapjait, kitér a bankrendszerek mibenlétére, céljaira, és leírja azok két fajtáját, az egyszintű és a kétszintű bankrendszert. Érdekességként bemutatja még az eurózóna és az Európai Központi Bank néhány jellemzőjét.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kiválasztott öt ország – az Egyesült Királyság, Franciaország, Magyarország, Németország és Szlovákia – általános jellemzése után leírja azok bankrendszerének mindkét szintjét: a központi és a kereskedelmi bankokat. A dolgozatban egyfelől összehasonlításra kerülnek az egyes bankrendszerek kvalitatív jellemzőit meghatározó törvények, másrészről összehasonlításra kerül a tankönyvekben leírt elmélet a gyakorlattal, harmadrészt az egyes bankrendszerek összehasonlításra kerülnek kvantitatív mutatók alapján is. A központi bankokat kvantitatív jellemzők (a jogi státus és a gyakorolt jogkörök) alapján hasonlítjuk össze. A kereskedelmi bankrendszerek a kvalitatív mutatók mellett kvantitatív mutatók (mint például aggregált mérleg-főösszeg) alapján is összehasonlításra kerülnek, nemcsak pillanatkép-szerűen, hanem az időbeni alakulást is bemutatva.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Bemutatásra kerülnek az egyes bankrendszerek közötti eltérések. A nyugati kapitalista rendszerek jelentősen több tőkével rendelkeznek a poszt-szocialista társaiknál. Az eurózóna államainak központi bankjai pedig jelentősen kisebb önállósággal rendelkeznek az övezeten kívüli központi bankokhoz képest.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Néhány érdekesség is bemutatásra kerül. Ilyen például az, hogy a vizsgált országok törvényei mind használják az árstabilitás fogalmát, de közülük csak az Egyesüli Királyság törvényalkotója rendelkezett afelől, hogyan kell ezt a fogalmat értelmezni a gyakorlatban. Másik érdekesség figyelhető meg a jegybank-törvény módosításaikor a hivatalban levő jegybanki vezetőkhöz való hozzáállásban is. Míg Magyarországon a vonatkozó törvény garantálja a mandátumuk szabad kitöltését, az Egyesült Királyság törvényalkotója egyszerűen lezárni rendeli a mandátumukat az új szabályozás életbe léptével.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37607">
    <w:multiLevelType w:val="hybridMultilevel"/>
    <w:lvl w:ilvl="0" w:tplc="74589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37607">
    <w:abstractNumId w:val="431376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261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