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KÜRTHYOVÁ ANIKÓ</w:t>
            </w:r>
          </w:p>
          <w:p w:rsidR="00C275A3" w:rsidRDefault="00A96AEC" w:rsidP="00C275A3">
            <w:pPr>
              <w:pStyle w:val="Hallgatokepzes"/>
            </w:pPr>
            <w:r>
              <w:t>Ekonomia és menedzsment 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Gazdaságtudományi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PhDr. Seres Huszárik Erika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legjobb választás a saját márkás termék?!"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tárgyát a kereskedelmi márkázás vizsgálata alkotja. A kutatás a Tesco és a Kaufland üzletláncok közelében valósult meg. A felmérés célja, hogy a fogyasztók a már fent emlílett két üzletláncban, vásárlolják -e a komplexumok saját márkás termékeit, illetve mennyire vannak megelégedve az árral, minőséggel.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Szlovákiában egyre nagyobb teret nyernek a kereskedelmi márkák, főleg a jelenlegi  világgazdasági válság miatt egyre többen próbálják ki ezen termékeket. A dolgozat célja, hogy felmérje a fogyasztók tisztában vannak - e azzal, hogy saját márkás terméket vásárolnak, fogyasztáskor mennyire vannak megelégedve a termékekkel, illetve az árak mennyire befolyásolják a vásárlási szokásiakat. A szükséges  adatok primer kutatáson, kérdőives lekérdezésen alapulnak.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 kérdőíves lekérdezés kiértékelésén alapulnak, melyből kitűnik, hogy a fogyasztók magas százalékban vásárolják, fogyasztják a saját márkás termékeket.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Kulcsszavak: kereskedelmi márak, üzletlánc, fogyasztó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38650">
    <w:multiLevelType w:val="hybridMultilevel"/>
    <w:lvl w:ilvl="0" w:tplc="61115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38650">
    <w:abstractNumId w:val="86338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982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