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CSAPKOVICS BERTALAN</w:t>
            </w:r>
          </w:p>
          <w:p w:rsidR="00C275A3" w:rsidRDefault="00A96AEC" w:rsidP="00C275A3">
            <w:pPr>
              <w:pStyle w:val="Hallgatokepzes"/>
            </w:pPr>
            <w:r>
              <w:t>református teológus</w:t>
            </w:r>
            <w:r>
              <w:br/>
            </w:r>
            <w:r w:rsidR="00E77B23">
              <w:t>MA,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Selye János Egyetem</w:t>
            </w:r>
            <w:r w:rsidR="00C275A3">
              <w:br/>
            </w:r>
            <w:r w:rsidR="00DB4822">
              <w:t>Református Teológiai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Doc. Kaiser Bernhard, D.Th.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SJE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kiválasztástan és az emberi megismerés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Kutatási anyagomban először bemutatom a kiválasztástan aktualitását, problematikáját, és a vizsgált kérdés tétjét. Célom, hogy megvizsgáljam a predestináció kapcsán kialakított főbb felfogásokat, és megkeressem azt, amelyik leginkább a Biblia kijelentéseire épül.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Másodszor ismertetem azokat a tudományos módszereket, melyek – bár a teológiában újként hatnak, mégis – hatékonyan segítik a problémakör elemeinek vizsgálatát: értelmező fogalmi séma, paradoxonok fenntartása, perlokúciós aktus.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Ezt követően előveszem az eleve elrendelés tanával kapcsolatos főbb elméleteket (főleg a XVI-XVII. századig), és a korábban ismertetett módszerek segítségével elemzem őket. Vizsgálatuk során kiderítem az eltérő nézőpontok okait. Eredményül azt kapom, hogy a kiválasztást nem tanító és a kiválasztást Isten előre látásával együtt tanító főbb álláspontok valamilyen Szentíráson kívüli tézist tettek gondolkodásuk fő tengelyévé. Értelmező fogalmi sémájuk lényege egy filozófiai igazságosság. A paradoxont nem tartották fenn, és a perlokúciós aktusuk eltér a Szentírásétól. A reformátorok értelmező fogalmi sémájuk alapján helyesen írtak a predestinációról. Krisztus, a hit és az üdvösség áll a középpontban. Ezt támasztja alá a paradoxon fenntartása is, miszerint Isten szuverén, de az ember felelős. Valamint a perlokúciós aktusuk helyesen: a hit Krisztusban és az istenfélelem. A lapsariánus nézetek értelmező fogalmi sémája Isten szuverenitására összpontosít. A paradoxont nem tartják fenn. A perlokúciós aktusuk részben éppen ellentétes a biblikus perlokúciós aktussal.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Végül mintegy előremutatásként felvázolok egy újszerű módszert, mely a vizsgált problémakör fölé lép, és általános dogmatikai vizsgálati módszerként való elterjedésre tart igényt.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predestináció, fokális- és járulékos tudatosság, értelmező fogalmi séma, paradoxon, perlokúciós aktus.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067330">
    <w:multiLevelType w:val="hybridMultilevel"/>
    <w:lvl w:ilvl="0" w:tplc="208643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067330">
    <w:abstractNumId w:val="560673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55479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