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FIBI LADISLAV</w:t>
            </w:r>
          </w:p>
          <w:p w:rsidR="00C275A3" w:rsidRDefault="00A96AEC" w:rsidP="00C275A3">
            <w:pPr>
              <w:pStyle w:val="Hallgatokepzes"/>
            </w:pPr>
            <w:r>
              <w:t>informatika - történelem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Tanárképző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Ing. Stoffová Veronika, CSc.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SJE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On-line szótár informatikából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célja egy olyan háromnyelvű szótár létrehozása volt, amely a szavak egyik nyelvről a másikra történő átfordításán túl lehetővé teszi bővebb információk, leírások tárolását is mindhárom nyelven. Fontos elvárás volt, hogy a szótár egyazon időben több felhasználó munkáját is lehetővé tegye. Annak elérése érdekében, hogy a szótár rövid idő alatt sok szót tartalmazzon, úgy terveztük az alkalmazást, hogy új bejegyzés létrehozására minden, tehát nem regisztrált és nem bejelentkezett felhasználónak is lehetősége legyen. Hogy a szavak között mégse szerepelhessenek nyelvtanilag, jelentéstanilag vagy logikailag helytelen bejegyzések, minden új szó csak elbírálás és jóváhagyás után kerülhet be a szótár szavai közé. A bírálatot egy regisztrált felhasználó végzi. Alkalmazásunk létrehozásához a webszerver, PHP szkriptnyelv és a MySQL adatbázis kezelő rendszer hármasát választottuk. A szakszótár webböngészőben történő megjelenésének befolyásolására a kaszkádolható stíluslapokat használtuk. A hosszú leírásokat XML fájlokban tároljuk.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bevezetőjében megkíséreltük megvilágítani, miért fontos egy ilyen többnyelvű szakszótár létrehozása és használata, különösen a mi körülményeink között. Az első fejezetben felvázoltunk egyet a probléma lehetséges megoldásai közül, és leírtuk azokat az eszközöket amelyeket felhasználtunk az alkalmazás megvalósítása során. Rávilágítottunk arra is, milyen előnyökkel jár ezek használata.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fejezet az alkalmazás leírását, az adatstruktúrákat és a működést tartalmazza azokkal a problémákkal együtt, amelyekkel szemben találtuk magunkat a fejlesztés során.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szótár, online alkalmazás, webszerver, honlap, HTML, PHP, XML, kaszkádolható stíluslap, adatbázis, felhasználó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56982">
    <w:multiLevelType w:val="hybridMultilevel"/>
    <w:lvl w:ilvl="0" w:tplc="80880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56982">
    <w:abstractNumId w:val="616569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9992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