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BC. ZOLCZER PETER</w:t>
            </w:r>
          </w:p>
          <w:p w:rsidR="00C275A3" w:rsidRDefault="00A96AEC" w:rsidP="00C275A3">
            <w:pPr>
              <w:pStyle w:val="Hallgatokepzes"/>
            </w:pPr>
            <w:r>
              <w:t>Angol nyelv és irodalom - Informatika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PaedDr. Matyi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túlélés és elszigeteltség, mint egyes irodalmi korszakok jellemzői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céljául tűztem ki, hogy megvizsgáljak három különböző irodalmi korszakból három könyvet, majd a megfelelő értelemezéi módszerrel kapjak egy átfogó képet a kor társadalmáról és annak főbb jellegzetességeiről és problémáiról. Ezen módszer érdekessége az, hogy nem a hagyományos módon dolgozza fel a könyveket. Az információt nem külső forrásból gyűjti, majd ez alapján értelmez, hanem éppen fordítva, az értelmezés alapján próbál meg egy képet kialakítani, majd ezt összehasonlítja a valós eseményekkel. A három választott könyv a Robinson Crusoe Daniel Defoe-tól, Az öreg halász és a tenger Ernest Hemingway-től és Az út Cormac MacCarthy-tól. A három mű sorrendben a következő három irodalmi korszakhoz kapcsolható; A gyarmati kor irodalma, a Modernizmus és a Postmodernizmus. A tanulmányom első fejezetében a Robinson Crusoe-val foglalkozok. Ezt a részt több alfejezetre osztottam a főbb motívumok szerinti felosztásban. Legfőképp a főszereplő szavaira és gondolataira fókuszáltam és ezek alapján próbáltam rekonstruálni a társadalmi helyzetet. A második fejezetben Az öreg halász és a tenger című könyvet elemeztem, mely során ismét megfogalmazódtak a túlélésen és elszigeteltségen kívüli más motívumok is, melyek mégis szoros kapcsolatban állnak ezekkel. Ilyenek például a vallás és büszkeség fogalmai. A harmadik fejezetben – egyben az irodalmi korszakok szerinti időrendi sorrend szerint – Az út című művel foglalkoztam. Ezen elemzés során több kérdés is megfogalmazódott bennem, melyekre a fejezet végén megpróbáltam választ találni. Munkám során kiderült, hogy az indirekt értelmezési módszer működik, tehát a művek alapján rekonstruálni tudjuk a társadalomról az író által alkotott képet, viszont némely esetben ahhoz, hogy ez a kép hiteles legyen, szükségünk van némi háttér információra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40283">
    <w:multiLevelType w:val="hybridMultilevel"/>
    <w:lvl w:ilvl="0" w:tplc="97160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40283">
    <w:abstractNumId w:val="42840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259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