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KOLLÁTH DÓRA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Lép makrofágok szerepe a megakariociták helyi túlélésében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lép emberben és egérben is többszörös hemopoetikus és immunológiai szerepet betöltő szerv. Az immunológiai funkciók elsősorban a marginális zóna és a fehér pulpa régiókhoz kapcsolódnak. A vörös pulpa járulékos eritro-mielopoetikus vérképző szövetként működik, ahol nagyszámú makrofág mellett megakariociták mutathatók ki. Nem ismert, hogy a lépben milyen helyi szöveti szabályozók teszik lehetővé a megakariociták túlélését. Jelen munkánkban a megakariociták és makrofág alcsoportok kapcsolódását vizsgáltuk különböző egér-modellekben.</w:t>
      </w:r>
      <w:r>
        <w:rPr>
          <w:color w:val="000000"/>
          <w:sz w:val="24"/>
          <w:szCs w:val="24"/>
        </w:rPr>
        <w:br/>
        <w:t xml:space="preserve">Módszerek: A marginális zóna makrofágokat a rájuk jellemző szialoadhezin/CD169 (IBL-13) és MARCO (IBL-12), a vörös pulpa makrofágokat az F4/80 és IBL-15 antigén expressziójuk alapján azonosítottuk. A megakariocitákat az IBL-17 monoklonális antitesttel mutattuk ki többszörös immunfluoreszcens eljárással, és AnaliSYS szoftverrel elemeztük. A megakariocita-túlélés makrofágokkal való kapcsolatát normál BALB/c egerek makrofág-depletáló klodoronát-liposzómás kezelése után vizsgáltuk, valamint az Nkx2-3 homeodomén transzkripciós faktorra deficiens egérben, melyben a lépszerkezeti változások egyik összetevőjeként spontán progresszív vörös pulpa atrófia alakul ki, TPO agonista Nplate/romiplostim kezelést követően.</w:t>
      </w:r>
      <w:r>
        <w:rPr>
          <w:color w:val="000000"/>
          <w:sz w:val="24"/>
          <w:szCs w:val="24"/>
        </w:rPr>
        <w:br/>
        <w:t xml:space="preserve">Eredmények: Megakariocita-feldúsulás a lép vörös pulpa állományában az F4/80 és IBL-15 markert hordozó makrofágokkal szoros kapcsolatban figyelhető meg. Ezen makrofágok nem hordoznak sem szialoadhezin/CD169, sem MARCO receptort. Klodronát liposzoma kezelés hatására mindhárom makrofág alcsoport elpusztult, amivel egyidejűleg a megakariociták is eltűntek. Nkx2-3 KO egér lépben a marginális zóna makrofág súlyos megoszlási zavara és a szinte teljes vörös pulpa makrofág-hiány mellett nem tudtunk IBL-17-pozitív sejteket kimutatni. A megakariocita képződést az Nplate kezelés sem tudta kiváltani. Ugyanakkor ezen mutáns egerek csontvelői megakariocita-makrofág megoszlása nem tért el a normál BALB/c egérétől.</w:t>
      </w:r>
      <w:r>
        <w:rPr>
          <w:color w:val="000000"/>
          <w:sz w:val="24"/>
          <w:szCs w:val="24"/>
        </w:rPr>
        <w:br/>
        <w:t xml:space="preserve">Következtetés: Ezen eredményeink alapján az egér lép pulpa makrofágoknak fontos szerep juthat az extramedulláris megakariocita-homeosztázis szabályozásában.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96065">
    <w:multiLevelType w:val="hybridMultilevel"/>
    <w:lvl w:ilvl="0" w:tplc="33321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96065">
    <w:abstractNumId w:val="67696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376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