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LÁSZLÓ ESZTER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Kiss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Reglődi Dóra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endogen PACAP szerepének vizsgálata ischaemia-reperfusio során a vesében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vese ischaemia-reperfusio által előidézett károsodása számos kórállapot, bizonyos műtéti beavatkozások, valamint a vesetranszplantáció elkerülhetetlen velejárója. Korábbi tanulmányunkban kimutattuk az egyéb ischaemiás károsodások csökkentésében már hatékonynak bizonyult fehérje, a PACAP (pituitary adenylate-cyclase activating polypeptide) jelenlétét a vesében, valamint igazoltuk szintjének változását ischaemia-reperfusio során. Jelen tanulmány célja annak vizsgálata, hogy az endogen PACAP befolyásolja-e az ischaemia-reperfusio során kialakuló károsodások mértékét a vesében.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kísérleti állatok ­–PACAP génhiányos (homozigóta és heterozigóta), valamint vad típusú hím egerek– veséjét 45, illetve 60 percre kirekesztettük a keringésből, majd 2 hét reperfusiót követően a vesék szövettani feldolgozásra kerültek. PAS-haematoxylin festett metszeteken vizsgáltuk a morfológiai eltéréseket (Bowman-tok dilatatio, tubulus dilatatio, thyreoidisatio-szerű elváltozás, lymphocyta és macrophag infiltratio, glycocalyx réteg károsodása), melyek súlyosságát 3 fokozatú skálán értékeltük. A továbbiakban 60 perces ischaemiát és 24 óra reperfusiót elszenvedett vad típusú és homozigóta PACAP génhiányos egerek veséjében tanulmányoztuk a szöveti citokinexpressziót, valamint meghatároztuk az endogen antioxidáns szuperoxid-dizmutáz (SOD) szintjét.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műtétet követő mortalitás tekintetében nem mutatkozott szignifikáns különbség a vizsgált csoportok között. A szövettani elemzés során a PACAP génhiányos egerek esetén számottevően rosszabb morfológiai képet tapasztaltunk. A legtöbb vizsgált paraméter esetén szignifikánsnak bizonyult a vad típusú és a génhiányos egerek eredménye közti különbség. Ischaemia-reperfusio hatására a homozigóta PACAP génhiányos egerek esetén a citokinexpressziós mintázat jelentős megváltozását észleltük, továbbá a SOD szintje szignifikánsan alacsonyabbnak bizonyult.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Az endogen PACAP teljes és részleges hiányában egyaránt nő a vese ischaemia-reperfusio iránti érzékenysége, súlyosabb a kialakult károsodás mértéke, mely alapján valószínűsíthető az endogen PACAP protektív szerepe a vesében. Azonban további vizsgálatok szükségesek a vesében betöltött pontos funkció megismeréséhez.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PTE-MTA “Lendület” Program, Arimura Foundation, OTKA K104984, TAMOP 4.2.1.B-10/2/KONV-2010-002, 4.2.2.B-10/1-2010-0029, 4.2.2.A-11/1/KONV-2012-0024.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491698">
    <w:multiLevelType w:val="hybridMultilevel"/>
    <w:lvl w:ilvl="0" w:tplc="861762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491698">
    <w:abstractNumId w:val="604916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98063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