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NÓRA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MIKÓ ALEXANDRA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TENK JUDIT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Pétervári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Orexigén és anorexigén neuropeptidek hatásának vizsgálata spontán hipertenzív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esszenciális hipertónia vizsgálatára kitenyésztett spontán hipertenzív patkányok (SHR) kalóriabevitele és testtömege alacsonyabb a hasonló korú kontrollokénál. Testtömegük még zsírdús diétával sem éri el a normál diétán tartott kontrollokét. Mindezek hátterében az energia-homeosztázis szabályozásának zavarát, az anorexigén (táplálékfelvéltelt csökkentő) regulatórikus peptidek fokozott, az orexigének (táplálékfelvételt növelő) csökkent hatékonyságát feltételeztük.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Hipotézisünk tesztelésére SHR törzsben vizsgáltuk a fő orexigén (neuropeptid Y [NPY]) és anorexigén (alpha-melanocita stimuláló hormon [alpha-MSH], cholecystokinin [CCK]) peptidek, valamint melanokortin antagonista (HS024) táplálékfelvételre (FI)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Automatizált FeedScale rendszerben mértük felnőtt (3-6 hónapos) SHR és normotenzív hím Wistar (NT) patkányok FI-jét intracerebroventricularis alpha-MSH-injekció (5 ug, spontán éjszakai FI), HS024-infúzió (1 ug/óra 7 napig), NPY-injekció (5 ug által nappal indukált FI), illetve intraperitonealis CCK-injekció (5 ug, 48-órás éhezést követő újratáplálás) adását követően. A kontroll csoportok fiziológiás sóoldatot kaptak. Az állatok testtömegét (BW) manuálisan mértük. A statisztikai értékelést repeated-measures ANOVA teszttel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alpha-MSH-injekció erősebben csökkentette az SHR állatok FI-jét (50%-os redukció 30% helyett). Az antagonista az NT csoportban már az első, az SHR állatokban csak a harmadik naptól növelte a FI-t és ezáltal a BW-t. Az SHR állatok FI-jét hatékonyabban gátolta a CCK is (47% vs. 34%). Az NPY orexigén hatása viszont kisebb volt esetükben, mint az azonos korú vagy testtömegű NT 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SHR patkányok melanokortin és CCK adására fokozott, az NPY injekciójára csökkent válaszkészséget mutattak. Antagonista infúziója az endogén melanokortin-hatást csak késleltetve gátolta. Eredményeink szerint az anorexigén peptidek fokozott, az orexigének csökkent hatékonysága magyarázhatja az SHR patkányok testtömeg-szabályozási zavarát.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98230">
    <w:multiLevelType w:val="hybridMultilevel"/>
    <w:lvl w:ilvl="0" w:tplc="47261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98230">
    <w:abstractNumId w:val="39298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881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