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ENIKŐ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Wittmann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oxidált aminosav, orto-tirozin szerepe az erythropoetin-rezisztencia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Molnár Enikő, PTE-ÁOK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PTE KK, II. sz. Belgyógyászati Klinika és Nephrológiai Centrum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oxidált aminosav, orto-tirozin szerepe az erythropoetin-rezisztencia kialakulásában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Kóros tirozinizomerek erythropoetin- (EPO) rezisztenciában betöltött szerepét kutatjuk dializáltakban. A tirozin aminosav a fiziológiás para-tirozin és a hidroxil szabad gyök hatására képződő orto-tirozin formájában is megtalálható a szervezetben.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Módszerek. Keresztmetszeti vizsgálatunkban négy csoportot hoztunk létre önkéntesekből: egészségesek (KONTR), EPO-val nem kezelt (non-EPO-HD) és EPO-val kezelt (EPO-HD) hemodializált, illetve peritoneális dialízissel (PERIT) kezelt betegek. A plazma tirozinokat fluoreszcens HPLC-módszerrel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Eredmények. A dializált betegcsoportokban szignifikánsan alacsonyabb para-tirozin ([medián(interquartile range)], non-EPO-HD = 35,10(17,24) µmol/l; EPO-HD = 36,25(13,67) µmol/l; PERIT = 39,53(13,20) µmol/l vs. KONTR = 57,24(18,19) µmol/l, mindegyiknél p≤0,001) és szignifikánsan magasabb orto-tirozinszintet mértünk az egészséges kontrollokhoz képest (non-EPO-HD = 162,97(191,24) nmol/l; EPO-HD = 489,92(726,85) nmol/l; PERIT = 54,19(262,91) nmol/l vs. KONTR = 9,74(9,93) nmol/l, mindegyiknél p&lt;0,001). A non-EPO-HD csoportban szignifikánsan alacsonyabb orto-tirozin szintet mértünk, mint az EPO-HD csoportban (p=0,014). Az orto-tirozin és a para-tirozin hányadosa pozitív korrelációt mutatott az EPO dózisával (R=0,282; p=0,004) és a belőle képzett, az EPO-rezisztenciát tükröző EPO-indexekkel (pl. havi EPO-dózis/Hgb/ttkg: R=0,310; p=0,001). Az orto-tirozin és para-tirozin hányadosa a szükséges EPO-dózis, illetve az EPO-index független prediktorának bizonyult (ß=0,418; p=0,002 és ß=0,331; p=0,016).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Következtetés. A non-EPO-HD és EPO-HD között az orto-tirozinban mutatkozó különbség, illetve az EPO-dózissal, valamint az EPO-indexekkel mutatott pozitív korreláció ezen kóros aminosav primer EPO-rezisztenciában betöltött szerepére utalhat. A dializáltak alacsonyabb para-tirozinszintje a magasabb orto-tirozinszint hatását tovább erősítheti.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Prof. Dr. Wittmann István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89294">
    <w:multiLevelType w:val="hybridMultilevel"/>
    <w:lvl w:ilvl="0" w:tplc="36352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89294">
    <w:abstractNumId w:val="42389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019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