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ENIKŐ MOLNÁR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István Wittmann</w:t>
            </w:r>
          </w:p>
          <w:p w:rsidR="00DB4822" w:rsidRDefault="00DB4822" w:rsidP="00E11062">
            <w:pPr>
              <w:pStyle w:val="Konzulensek"/>
            </w:pPr>
            <w:r w:rsidRPr="00DB4822">
              <w:t>full professor,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Role of the oxidized amino acid ortho-tyrosine in development of erythropoietin resistance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Molnár Enikő, PTE-ÁOK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PTE KK, II. sz. Belgyógyászati Klinika és Nephrológiai Centrum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Role of the oxidized amino acid ortho-tyrosine in development of erythropoietin resistance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Introduction. We examined the role of pathological tyrosine isomers in erythropoietin (EPO) resistance in dialyzed patients. The amino acid tyrosine is found in the human body as physiological para-tyrosine and also as ortho-tyrosine which is produced almost exclusively by hydroxyl free radical.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Methods. Four groups of volunteers were involved in our cross-sectional study: healthy controls (KONTR), hemodialyzed patients not treated or treated with EPO (non-EPO-HD, EPO-HD, respectively) and patients treated with peritoneal dialysis (PERIT). We determined plasma tyrosine levels by a fluorescence HPLC method.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Results. In dialyzed patients, we measured significantly lower para-tyrosine levels ([median(interquater range)], non-EPO-HD = 35.10(17.24) µmol/l; EPO-HD = 36.25(13.67) µmol/l; PERIT = 39.53(13.20) µmol/l vs. KONTR = 57.24(18.19) µmol/l, all p≤0.001) and significantly higher ortho-tyrosine levels (non-EPO-HD = 162.97(191.24) nmol/l; EPO-HD = 489.92(726.85) nmol/l; PERIT = 54.19(262.91) nmol/l vs. KONTR = 9.74(9.93) nmol/l, 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Conclusion. The difference in ortho-tyrosine levels between non-EPO-HD and EPO-HD groups and the positive correlation with EPO dose and with EPO index may refer to the role of this pathological amino acid in primary EPO resistance. Lower para-tyrosine levels of dialyzed patients may ameliorate the effects of ortho-tyrosine.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Coordinator: István Wittmann, professor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02751">
    <w:multiLevelType w:val="hybridMultilevel"/>
    <w:lvl w:ilvl="0" w:tplc="84591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02751">
    <w:abstractNumId w:val="198027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541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