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MOSZTBACHER DÓRA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Erhardt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Diabetes mellitus klinikai jellemzői gyermekekben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diabetes mellitus (DM) napjaink egyik népbetegsége, de az egyes altípusok pontos diagnózisa még ma is időnként gondot okoz, mivel az elkülönítésükhöz szükséges kritériumok nem teljesen egységesek, s folyamatosan új ismeretek születnek, különös tekintettel a „Maturity Onset Diabetes in the Young” (MODY) forma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PTE Gyermekgyógyászati Klinika Endokrin-Diabetes osztályán 1981-2011 között DM miatt gondozott betegek vizsgálata, leginkább a MODY előfordulási gyakoriságára, és e betegek valamint az 1-es típusú cukorbetegek (1TDM) klinikai jellemzőinek összehasonlítására.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274 (fiú: 126) gyermek vizsgálata történt, akiknek átlag életkora 7,8±4,2 év, a diabetes fennállásának időtartama 10,5±6,3 év (átlag ±SD) volt. Antropometriai méréseket és laboratóriumi vizsgálatokat végeztünk. Az eredmények statisztikai feldolgozása SPSS Windows 15.0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betegek 3%-ban (n=9) lehetett MODY-t diagnosztizálni, akiknek életkora a diagnózis időpontjában szignifikánsan magasabb volt, mint az 1TDM betegeké (8,7±5,2 vs 7,9±4,1 év; p&lt;0,05). Kezdeti HbA1c értékük szignifikánsan alacsonyabb (6,5±0,4 vs 11,4±2,7 %; p&lt;0,001), C-peptid szintjük pedig szignifikánsan magasabb volt (1,6±1,0 vs 0,6±0,7 ng/ml; p&lt;0,01). A MODY diagnózisa 7 esetben véletlen volt, egyetlen betegnek sem volt kezdeti ketoacidosisa, míg az 1TDM betegekben 30 %-ban kezdődött a betegség ketoacidosissal. Az 1TDM-sok 9,8 %-ban coeliakia, míg 8,7 %-ban autoimmun thyreoiditis volt kimutatható. Egy MODY-s gyermeknek volt coeliakiája.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Monogénes diabetesre kell gondolni, ha atípusos 1-es v. 2-es típusú cukorbetegség esetén a családban autoszómális domináns öröklődést lehet kimutatni. A diabetes mellitus tartósan jó kezelése és időnként a pontos diagnózis felállítása még ma is kihívás.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87558">
    <w:multiLevelType w:val="hybridMultilevel"/>
    <w:lvl w:ilvl="0" w:tplc="11636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87558">
    <w:abstractNumId w:val="51987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208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