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NÁDASDI GERGŐ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dózisú előkezeléssel kivédhető a nitroprusszid-nátrium (SNP) toxikus hatása PC12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nitrogén-monoxid (NO) jelátviteli molekulaként fontos szerepet játszik számos fiziológiás és patológiás folyamatban. Sejttípustól függően képes különböző jelpályák aktivációjára és gátlására, hatásait a guanilát-cikláz stimulációján vagy fehérjék nitrozilációján keresztül fejti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Kísérleteinkben vad típusú, valamint domináns negatív RasH (M-M17-26), RasK (K-8, K-9, K-16) és p53 fehérjéket (p143p53PC12) expresszáló PC12 mellékvesevelő daganat sejtvonalakat használtunk az említett fehérjék NO-indukálta apoptózisban betöltött szerepének vizsgálatára. NO-donorként nitroprusszid-nátriumot (SNP) alkalmaztunk. A DNS internukleoszómális fragmentációját agaróz gélelektroforézissel detektáltuk. Western-blottal vizsgáltuk a fehérjék aktivitásbeli, illetve mennyiségi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SNP nagy koncentrációban (400 μM) alkalmazva sejtpusztulást okoz az összes vizsgált PC12 szubklónban. Ennek során megfigyelhető számos, az apoptózisra jellemző intracelluláris változás, beleértve a DNS internukleoszómális fragmentációját, stressz kinázok aktivációját, az eukarióta iniciációs faktor 2 α-alegységének foszforilációját, a p53 fehérje foszforilációját és a Bcl-2 fehérje szintjének csökkenését. PC12, M-M17-26, p143p53PC12 és K-8 sejtvonalakban mindezen események részben kivédhetőek 100 μM-os SNP előkezeléssel, amely nem toxikus PC12 sejtekre. Ezzel szemben két domináns gátló RasK fehérjét expresszáló klónban (K-9, K-16) még erőteljesebb foszforilációs változásokat tapasztaltunk az előkezelést követően. Az előkezelés azonban ezekben a sejtvonalakban is részben gátolta a Bcl-2 szintjének csökkenését.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a vizsgált vad típusú és mutáns PC12 sejtek alacsony dózisú előkezelést követően kevésbé erőteljes változásokkal reagálnak a toxikus koncentrációjú SNP-kezelésre. Feltételezzük, hogy ezt a Bcl-2 fehérje szintjének kisebb mértékű csökkenése eredményezi. Valószínűsíthető, hogy sem a p53, sem a RasH nem játszik kiemelkedő szerepet PC12 sejtek SNP-indukálta apoptózisában. A K-9 és a K-16 szubklónok esetében megfigyelt különbségek és a RasK fehérje programozott sejthalálban betöltött szerepének meghatározása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36214">
    <w:multiLevelType w:val="hybridMultilevel"/>
    <w:lvl w:ilvl="0" w:tplc="21641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36214">
    <w:abstractNumId w:val="86536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867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