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GABRIELLA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Kumánovics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Czirják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Systemás sclerosisban szenvedő betegek túlélési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systemás sclerosist (SSc) két alcsoportra szokás osztani: a belszervek gyors fibrózisához vezető diffúz (dcSSc), valamint a lassabb lefolyású limitált bőrfolyamatot (lcSSc) mutatóra. A kórképnek nincs általánosan elfogadott specifikus terápiája. Kezelésében döntő az egyes szervi eltérések korai felismerése és ellátása.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Célunk egyetlen centrum nagyszámú gondozott beteganyagának feldolgozása volt a túlélési jellemzők meghatározására. A gondozásban bekövetkezett változások túlélésre kifejtett hatását is vizsgálni kívántuk.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centrum megalakulása óta (1995.) gondozásba vett betegek egyes alcsoportjainak túlélését Kaplan-Meier módszerrel hasonlítottuk össze. A túlélést befolyásoló tényezőket Cox-analízissel vizsgáltuk.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338 beteg adatait dolgoztuk fel. Az átlagos követési idő 2012-ig 7,5 év volt. Az elmúlt 17 évben 66 beteg hunyt el. A dcSSc-ban szenvedők túlélése szignifikánsan rosszabb volt a lcSSc-éhoz képest (5 éves túlélés 77% illetve 92%). A centrum fennállásának második 9 évében gondozásba vett betegek túlélése szignifikánsan jobb volt, mint az első 8 évben gondozásba vetteké (5 éves túlélés 93% illetve 85% volt). A kezdetben gondozásba vettek között szignifikánsan magasabb volt a halálozási arány a később gondozásba vettekhez képest mind a lcSSc-os alcsoportban (11,5%, ill. 2,9%), mind dcSSc-os alcsoportban (26,5%, ill. 10%). Ezek a szignifikáns eltérések a paraneoplasiás haláleseteket nem számítva is megmaradtak az összes beteget, illetve a dcSSc-os alcsoportot tekintve, az lcSSc-os alcsoportban csak a tendencia maradt meg. A kockázatnövelő tényezők közül a legjelentősebb hatása a veseérintettségnek (Exp.b= 7,33), a csökkent ejectios fractionak (Exp.b=6,99), valamint az 50% alá csökkent diffúziós kapacitásnak volt (Exp.b=6,23). A jó prognózist fokozó tényezők közül a női nem (Exp.b=0,16) emelhető ki.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gondozásunk során a Ssc-os betegek túlélése javuló tendenciát mutat mindkét alcsoportban, de a dcSSc-os betegek túlélése továbbra is kedvezőtlen.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30045">
    <w:multiLevelType w:val="hybridMultilevel"/>
    <w:lvl w:ilvl="0" w:tplc="46942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30045">
    <w:abstractNumId w:val="44430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461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