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NAGY</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Kumánovics MD.</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László Czirják MD</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Survival of patients with systemic sclerosis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Systemic sclerosis (SSc) is usually divided into two subgroups: the diffuse form (dcSSc) characterized by rapid organ fibrosis and the limited form (lcSSc) described with slower deterioration. The disease has no commonly accepted therapy. The early recognition and treatment of certain organ changes is essential in the treatment.</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Objective: Our aim was to process the data of a single center’s large number of patients and determine the survival features. We wanted to examine how affected the changes in the follow-up the survival.</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Methods: The subgroups of patients followed-up from the foundation of the center (1995.) were compared with the Kaplan-Meier method. The prognostic factors were analyzed by Cox-analysis.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Results: Data of 338 patients were processed. The mean follow-up time was 7.5 years until 2012. In the last 17 years 66 patient were deceased. Patients with dcSSc have significantly worse survival than patients with lcSSc (5 year survival rate 77% and 92%). Those patients whose follow-up started in the last 9 years of the existence of the center have significantly better survival than those whose follow up started between 1995 and 2004 (5 year survival rate 93% and 85%). In patients whose follow-up started earlier had a higher death rate compared to those patients whose follow-up started later either in subgroup lcSSc (11.5% and 2.9%) and in dcSSc(26.5% and 10%) as well. These significant differences still remain excluding the paraneoplasctic cases analyzing patients all together and subgroup dcSSc alone, but in subgroup lcSSc just a tendency was observable. Among the risk factors the most efficient effects are renal involvement (Exp.b=7.33), decreased stroke volume (Exp.b=6.99) and less than 50% diffusing capacity (Exp.b=6.23). The female sex is a good prognostic factor (Exp.b=0.16).</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Conclusion: Due to our follow-up the survival of patients with SSc shows an improving tendency in both subgroups but survival in the subgroup of patients with dcSSc is still poor.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84446">
    <w:multiLevelType w:val="hybridMultilevel"/>
    <w:lvl w:ilvl="0" w:tplc="23810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84446">
    <w:abstractNumId w:val="53984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422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