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PETRA DÓRA</w:t>
            </w:r>
          </w:p>
          <w:p w:rsidR="00C275A3" w:rsidRDefault="00A96AEC" w:rsidP="00C275A3">
            <w:pPr>
              <w:pStyle w:val="Hallgatokepzes"/>
            </w:pPr>
            <w:r>
              <w:t>ÁOSZ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Barakonyi Alíz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PTE Klinikai Központ
Orvosi Mikrobiológiai és Immunitástani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Deciduális és perifériás gamma/delta T sejtek eltérő jellegzetességei egészséges terhesség első trimeszterében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Polgár Petra Dóra PTE-ÁOK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 KK Orvosi Mikrobiológiai és Immunitástani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Deciduális és perifériás gamma/delta T sejtek eltérő jellegzetességei egészséges terhesség első trimeszterében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 magzati „allograft” fejlődése az anyai szervezetben egy immunológiai paradoxon, ahol az NK sejteké az egyik főszerep. A legújabb adatok szerint ezen megváltozott immunológiai egyensúly kialakításához a gamma/delta T sejtek is jelentősen hozzájárulnak. Célkitűzésünk volt további ismeretekkel szolgálni a gamma/delta T sejtek terhesség során betöltött funkciójára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Munkánk során tervezett művi abortuszon átesett 6-12 hetes egészséges terhes nők perifériás vér- és deciduális szövetmintáiból izolált anyai limfocitáinak összehasonlító vizsgálatát végeztük. Áramlási citometriával detektáltuk a gamma/delta T sejt alpopulációk arányát és azok CTLA4 expresszióját, mely a T sejt aktiváció kontrollját is biztosítani képes regulatórikus T sejt marker. Emellett különböző CD molekulák (CD56, CD4, CD8) koexpresszióját is vizsgáltuk a gamma/delta T sejtek alcsoportjain.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Kísérleteink igazolták, hogy a deciduában nagyobb a gamma/delta T sejtek előfordulási aránya, mint a periférián és a deciduális gamma/delta T sejtek között a Vdelta1+ populáció az uralkodó. A deciduális gamma/delta T sejtek megemelkedett CTLA4 pozitivitást mutatnak, amely sejtek túlnyomó része Vdelta2 receptor láncot hordoz. Emellett a deciduális gamma/delta T sejtekre csökkent CD4 és CD8 ill. emelkedett CD56 koexpresszió jellemző. Míg a CD4+ vagy CD8+ gamma/delta T sejtek nagyobb hányada fejez ki CTLA4 receptort a deciduában, addig a CD56+ gamma/delta T sejteken hasonló eltérés nem mérhető.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Összefoglalásként megállapíthatjuk, hogy egészséges terhesség első trimeszterében a deciduális szövetek anyai gamma/delta T sejtjei fenotípusukat tekintve eltérnek a perifériás vérben keringő anyai gamma/delta T limfocitáktól, ahol a megemelkedett CTLA4 kifejeződés képes lehet a deciduális Vdelta2+ T sejtek citotoxikus funkciójának kontrollálására. Eredményeink további adatokkal szolgálnak arra vonatkozóan, hogy a deciduális gamma/delta T sejtek fontos szerepet játszhatnak a terhesség során megvalósuló immunregulációban.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TÁMOP-4.2.3.-12/KONV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Barakonyi Alíz, egyetemi docens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64060">
    <w:multiLevelType w:val="hybridMultilevel"/>
    <w:lvl w:ilvl="0" w:tplc="91162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64060">
    <w:abstractNumId w:val="57164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055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