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POZSGAI MELÁNIA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Lengyel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Kádár Zsolt</w:t>
            </w:r>
          </w:p>
          <w:p w:rsidR="00DB4822" w:rsidRDefault="00DB4822" w:rsidP="00E11062">
            <w:pPr>
              <w:pStyle w:val="Konzulensek"/>
            </w:pPr>
            <w:r w:rsidRPr="00DB4822">
              <w:t>klinikai főorvos,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őrszemnyirokcsomó biopszia jelentősége vékony melanoma (≤ 1 mm)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melanoma malignum incidenciája világszerte emelkedő tendenciát mutat. Ez Magyarországon 21/100000 lakosra tehető. Az egyre szélesebb körű szűrővizsgálatoknak köszönhetően a betegség korai felismerése sokat javult, így a megbetegedettek hozzávetőleg 20-50%-ánál vékony, 1mm alatti a tumor vastagsága.Az őrszemnyirokcsomó érintettség meghatározása a melanoma malignum egyik fontos prognosztikai faktora. A műtét indikációja 1 mm feletti tumorvastagság esetében egyértelmű, azonban 1 mm alatt az őrszemnyirokcsomó eltávolításának szükségességéről a vélemények megoszlanak. Vizsgálatunk célja volt, hogy beteganyagunk áttekintése során a ≤ 1 mm vastagságú tumoroknál olyan prognosztikai faktorokat keressünk, melyek tovább segíthetnek az őrszemnyirokcsomó eltávolítás indikációjának felállításában.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módszer: Klinikánkon 2000 és 2011 között retrospektíve elemeztük azon betegek adatait, akiknél 1 mm vagy az alatti tumorvastagságú melanoma malignum esetében őrszemnyirokcsomó eltávolítás történt. A vizsgálat paraméterei a következők voltak: kor, nem, tumor lokalizáció, mitózis index, Breslow érték, Clark stádium, regresszió, ulceráció, sentinel nyirokcsomó pozitivitás. A pozítiv őrszemnyirokcsomóval rendelkező esetekben meghatároztuk a metasztázis nyirokcsomón belüli elhelyezkedését és méretét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12 év alatt 178 esetben történt őrszemnyirokcsomó biopszia ≤ 1 mm tumorvastagságnál. Kilenc esetben találtunk őrszemnyirokcsomó pozitivitást (5%), mely arány megegyezik a nemzetközi irodalomban leírtakkal. A vizsgált paraméterek között egyértelmű összefüggést a Breslow vastagsággal és a női nemmel találtunk.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Összefoglalás: Eredményeink alapján 0,7 mm és 1 mm közötti tumorvastagság esetén is javasoljuk az őrszemnyirokcsomó eltávolítását.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993564">
    <w:multiLevelType w:val="hybridMultilevel"/>
    <w:lvl w:ilvl="0" w:tplc="70460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993564">
    <w:abstractNumId w:val="769935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27377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