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PRENEK LILLA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Boldizsár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Berki Tímea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Glukokortikoid indukált apoptózis vizsgálata egér thymocyta sejteken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thymus a T-sejtek fejlődésének fontos állomása. Az érési folyamatban szerepük van a lokálisan képződő faktoroknak citokineknek, kemokineknek illetve a glukokortikoidoknak. A glukokortikoidok fontos szerepet töltenek be a kettős pozitív (DP) thymocyták szelekciójában és apoptózisában. Régóta ismert, hogy az aktivált glukokortikoid receptor (GR) transzlokálódik a sejtmagba, és génexpressziós változásokat hoz létre. Azonban a genomiális hatásokon kívül ismertté váltak gyors, nem-genomiális hatások is, például a GR citoplazmatikus fehérjékkel való interakciója illetve a mitokondriumba való transzlokációja, melyet főleg apoptózisra érzékeny sejtekben figyeltek meg. Intézetünkben sikerült bizonyítani a DP thymocytákban az aktivált GR mitokondriumba való transzlokációját. Ezen előzetes ismeretekből kiindulva munkánk során vizsgáltuk, hogy mitokondriumba transzlokálódó GR hatására milyen apoptózis útvonal(ak) aktiválódnak a thymocytákban, továbbá a GR asszociációját a Bcl-2 családhoz tartozó pro-apoptotikus fehérjékkel.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kísérleteinkhez négyhetes BALB/c egerek thymusából izoláltunk sejteket, amelyeket in vitro 10</w:t>
      </w:r>
      <w:r>
        <w:rPr>
          <w:color w:val="000000"/>
          <w:position w:val="4"/>
          <w:sz w:val="21"/>
          <w:szCs w:val="21"/>
          <w:vertAlign w:val="superscript"/>
        </w:rPr>
        <w:t xml:space="preserve">-6</w:t>
      </w:r>
      <w:r>
        <w:rPr>
          <w:color w:val="000000"/>
          <w:sz w:val="24"/>
          <w:szCs w:val="24"/>
        </w:rPr>
        <w:t xml:space="preserve">M dexamethasonnal (DX) kezeltünk 1 órán át. A DX egy szintetikus szteroid vegyület, amely csak glukokortikoidszerű hatással rendelkezik. A kezelést követően a sejteket lizáltuk, majd citoplazma, illetve mitokondrium frakciókat szeparáltunk. Western-blottal vizsgáltuk az apoptózisban szerepet játszó fehérjéket: a CitokrómC-t, az aktivált caspase 3,8,9,12-et, illetve a Bax-ot. A GR-Bim, GR-Bcl-x asszociációt koprecipitációs kísérletekben jellemeztük.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DX kezelés hatására a thymocytákban emelkedett a CitokrómC, az aktivált caspase 3,8,9 mennyisége. Az aktivált caspase 12 nem mutatott változást a kezelés hatására. Megfigyeltük a Bax mitokondriumban való felhalmozódását, valamint a GR-nak Bim és Bcl-x fehérjékkel való asszociácóját.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 alátámasztják feltevésünket, hogy thymocytákban a DX kezelés hatására létrejövő apoptózisban a mitokondriális útvonal szerepet játszik, melyet a caspase-9 aktivációja bizonyít. Ebben GR és Bim között kialakuló kapcsolatnak is szerepe lehet. Érdekes módon a mitokondriális út mellett az extrinsic útvonal aktivációja is kimutatható volt, ami feltehetően a thymusban kis arányban jelenlévő egyszeresen pozitív T-sejtek glukokortikoid hatására megvalósuló eltérő apoptotikus mechanizmusa felelős.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74264">
    <w:multiLevelType w:val="hybridMultilevel"/>
    <w:lvl w:ilvl="0" w:tplc="436873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74264">
    <w:abstractNumId w:val="917742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2038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