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SCHLÉGL ÁDÁM TIBOR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Füzesi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Feldmann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Mitől jó egy gyakorlatvezető?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Korábbi kutatásaink kimutatták, hogy a hallgatói elégedettséget a gyakorlati oktatás minősége befolyásolja leginkább. Így ennek fejlesztésével a kar presztízse és piaci előnye hatékonyan növelhető.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annak vizsgálata volt, hogy a gyakorlatvezető személye és a tantárgy megítélése között milyen kapcsolat áll fenn, mely faktorok határozzák meg a gyakorlatvezető megítélését, valamint milyen leíró és prediktív modellek készíthetőek a gyakorlatvezetők megítélésének javítására.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16581 darab anonim kérdőívet dolgoztunk fel. Exploratív és konfirmatív faktoranalízist végeztünk a kérdőívek validitásának vizsgálatára, valamint előrelépő automatikus lineáris modellezéssel és döntési fa (CHAID) analízissel tártuk fel az adatok belső összefüggés-rendszerét.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Kérdőívünk 4 komponens segítségével 94,6%-ban fedi le a gyakorlatvezetők megítélését befolyásoló tényezőket. Kielégítő, 65-80%-os érvényességű lineáris modellekkel állapítottuk meg, hogy a tantárgy értékelésében a gyakorlatvezető személye csupán a hatodik módosító faktor. A gyakorlat megítélésében viszont a hasznosság után a gyakorlatvezető személye a második legfontosabb összetevő. A gyakorlatvezető megítélését nem befolyásolják külső tényezők, a 10 legfontosabb faktor kivétel nélkül köthető a személyéhez. Kiváló, 75-80%-os érvényességű CHAID modellekből kiderült, hogy első éven a gyakorlatvezető széles látóköre, másodéven segítőkészsége, harmadéven a magával ragadó volta, negyedéven szemléltetőkészsége, ötödéven rendszerezettsége válik a legfontosabb tényezővé. A magyar és angol hallgatóknak a széles látókör, míg a német hallgatóknak a rendszerezettség a legfontosabb.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Kérdőívünk kiválóan lefedi a gyakorlatvezető személyét befolyásoló tényezőket, így kielégítő érvényességű modelleket sikerült felállítanunk. Bár a gyakorlat a tantárgy megítélésében a legfontosabb, de annak hasznossága jelentősebb tényező, mint a gyakorlatvezető személye. A gyakorlatvezető személyét külső tényezők nem, de évfolyamtól és nyelvtől is függően más és más faktorok befolyásolják.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07096">
    <w:multiLevelType w:val="hybridMultilevel"/>
    <w:lvl w:ilvl="0" w:tplc="63033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07096">
    <w:abstractNumId w:val="65907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539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