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SZIJJÁRTÓ GÁBOR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Arnold</w:t>
            </w:r>
          </w:p>
          <w:p w:rsidR="00DB4822" w:rsidRDefault="00DB4822" w:rsidP="00E11062">
            <w:pPr>
              <w:pStyle w:val="Konzulensek"/>
            </w:pPr>
            <w:r w:rsidRPr="00DB4822">
              <w:t>phd kutató,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Schwarcz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Agyi trauma hatására kialakuló "sötét sejtek" in vivo kimutatása MR képalkotással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Neurohisztológiai kutatások során leírásra kerültek különböző jellegű traumák (mechanikus, hypoxiás, elektromos) után, elsősorban a hippocampusban megjelenő, regenerációra képes kompaktált „sötét sejtek”. Célunk e sötét sejtek kialakulásának MR képalkotással való kimutatása, és regenerációs képességük alátámasztása.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kísérlethez 16 hím Wistar patkányt (300±30g) használunk (8 traumatizált, 8 kontroll). Az állatokat altatjuk, intubáljuk, lélegeztetéssel, melegítő berendezéssel a vitális paramétereket fiziológiás szinten tartjuk. MR inversion recovery (IR) T1 térképezést követően elektromos ütést mérünk az állat koponyájára (Gallyas et al. 2003). Következő 3 órán át ismételten T1 térképezések következnek hőmérséklet és keringés monitorozás (MRI TOF szekvencia) mellett. Trauma után 6 órával a mérést ismételjük. A T1 térképeket MATLAB szoftverrel számoljuk. FSL szoftver segítségével (FMRIB, Oxford) a cortex, hippocampus, fehérállomány és nyaki izomzat voxeleinek T1 idejét ábrázoljuk az idő függvényében. A struktúrák adatsorait egymáshoz, és a kontroll adatsorhoz hasonlítjuk statisztikai eszközökkel.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hippocampus voxeleiben a traumát követően az átlagos T1 idő szignifikáns emelkedése következett be (trauma előtt: 906 ms, csúcs 40. percnél: 928 ms, p&lt;0.01), majd a hat órás mérési időpontra kiindulási értékére tért vissza. Egyéb struktúrákban vagy a kontroll adatsorban szignifikáns eltérést nem tapasztaltunk.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Tudomásunk szerint elsőként állapítottunk meg összefüggést a sötét sejtek hippocampalis kialakulása és a T1 idő változása között. In vivo körülmények közt támasztottuk alá e sejtek korábban histopathológiailag leírt, reverzibilis voltát. A sötét sejtek MRI-vel való detektálása egy új képalkotási markert jelenthet, ami epilepsziás, koponyasérüléses és hypoxiás állapotokban is fontos szerepet játszhat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73377">
    <w:multiLevelType w:val="hybridMultilevel"/>
    <w:lvl w:ilvl="0" w:tplc="63072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73377">
    <w:abstractNumId w:val="18773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972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