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BÁTAI ISTVÁN ZOÁRD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TÖRÖK ORSOLYA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Koller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 PTE ÁOK;
Department of Physiology, New York Medical College, Valhalla, NY, USA;
PTE, Szentágothai János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Cséplő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 PTE ÁOK;
Országos Mentőszolgálat, Dél-dunántúli Regionális Mentőszervezet;
PTE, Szentágothai János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intracellularis Ca2+ ion szerepe a perivaszkuláris hemolizált vér-indukált cerebrovaszkularis konstrikció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Vérzéses stroke és kraniocerebrális trauma talaján kialakuló szubarachnoideális vérzés korai, illetve késői típusú cerebrális vazospazmust okoz, mely a regionális agyi vérkeringés súlyos károsodását okozza. Korábbi vizsgálatok kimutatták, hogy tisztított hemoglobin vazokonstrikciót okoz, amit az endoteliális nitrogén-monoxid megkötésével magyaráznak. Azonban a perivaszkuláris hemolizált vér pontos vazomotor hatása nem tisztázott. Kísérleteinkben feltételeztük, hogy a hemolizált vér az agyi erek átmérőjét csökkenti, mely létrejöttében az intracelluláris kálcium-ion koncentráció emelkedése fontos szerepet játszhat.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Kísérleteinkben hím Wistar patkányokból izolált artéria basilaris (AB) ereket nyomás-áramlás myograph kamrába helyeztünk, melyben az erek mindkét végét megkanüláltuk. Az ereket fiziológiás Ca2+-KREBS oldatban, zéró áramlás és 80 Hgmm intraluminális nyomás jelenlétében inkubáltuk a spontán myogen tónus kialakulásáig (aktív diaméter; AD). Az erek átmérőjét video-mikroszkóppal mértük. Az extravaszkuláris vér hatását hemolizált vér kamrába jutattásával modelleztük. Az intracelluláris kálcium-ion koncentráció változását fura-2 AM fluoreszcens festék felhasználásával, raciometrikus kálcium-méréssel végeztük 340 és 380 nm hullámhosszokon.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AB aktív átmérője 278±12µm, míg passzív átmérője 392±8µm volt. 200 µl hemolizált vér az átmérőt szignifikánsan csökkentette (164±11µm,59±4AD%). Vér hozzáadása előtt a nifedipin szignifikáns dilatációt okozott (32±3AD%). Hemolizált vér kimosása után a nifedipinre adott válasz nem változott szignifikánsan (28±3AD%). Hemolizált vér hozzáadása előtt a 340/380 nm-es ratio 1,118±0,043 volt, míg 100 µl hemolizált vér hatására ez az arányszám 1,352±0,019-re (∆ratio=0,154±0,013), 200 µl hemolizált vér hatására 1,397±0,016-re nőtt (∆ratio=0,211±0,022). Kismosást követően a ratio 1,076±0,069-re csökkent.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azt mutatják, hogy izolált artéria basilarison a perivaszkuláris vér jelentős konstrikciót hozott létre, ami elsősorban az intracelluláris kálcium-ion emelkedésével magyarázható. Eredményeink hozzájárulhatnak a subarachnoidealis vérzés patomechanizmusának jobb megértéséhez, kezelésének pontosításához és a betegek jobb prognózisához.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TÁMOP-4.2.4.A/2-11-1-2012-0001; 4.2.2.A-11/1/KONV-2012-0024; 4.2.2.A-11/1/KONV-2012-0017; OTKA K-71591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74687">
    <w:multiLevelType w:val="hybridMultilevel"/>
    <w:lvl w:ilvl="0" w:tplc="71643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74687">
    <w:abstractNumId w:val="19874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115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