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TROSITS ANDREA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Pár Gabriella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Máj transiens elastographia (Fibroscan) alkalmazása nyelőcsővaricositás  előrejelzésében krónikus májbetegségekben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Napjainkban a májfibrosis stádiumának diagnosztikájában a májbiopszia mellett, a máj rugalmasságát mérő non-invasiv máj transiens elastographia (Fibroscan) vizsgálat is egyre inkább szerepet kap. A májcirrhosis szövődményeként fellépő nyelőcső varixvérzés prevenciójában a nyelőcsővaricositás korai felismerése alapvető fontosságú. Vizsgálatunkban a Fibroscan vizsgálat diagnosztikus pontosságát tanulmányoztuk a nyelőcsővaricositás előrejelzésében és a varix vérzés szempontjából veszélyeztetett (Paquet =&gt;II stádiumú) krónikus májbetegek kiszűrésében.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74 krónikus májbetegnél oesophagogastroscopiát és egyidőben Fibroscan vizsgálatot végeztünk. A nyelőcsővaricositás mértékét jelző Paquet stádiumok (0-IV), Fibroscan által mért májtömöttség (kPa) értékek és labor parameterek (INR, tct, GOT, GPT, albumin) közötti összefüggést vizsgáltuk. Külön analizáluk a Fibroscan prediktiv szerepét kifejezett nyelőcsővaricositas (Pq=&gt;II) esetében.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máj tömöttség (LS) értékei korreláltak a nyelőcső varicositás fokával, azaz a Paquet stádiumokkal r= 0,67, p&lt;0,0001. Fibroscan vizsgálat a nyelőcső varicositás fennállásának (Pq=1-4) (AUROC:0,885, 95% CI: 0,81-0,96 ) és a Pq&gt;=2 fokú varicositásnak (AUROC: 0,85, 95% CI: 0,754-0,94) az előre jelzésére alkalmasnak bizonyult. LS 19,2 kPa határ esetében a módszer specificitása: 87%, szenzitivitása: 85 % pozitív prediktív értéke: 85%, negativ prediktív értéke: 87, validitás: 86% volt. Igazoltuk, hogy 19,2 kPa alatti LS érték esetén jelentős fokú (Paquet &gt;=II stádium) nyelőcső varicositás nem valószínűsíthető. (Specificitás: 70%, szenzitivitás: 95%, pozitív prediktív érték: 54 %, negatív prediktív érték: 97%) Serum INR, tct, GOT, GPT, albumin vizsgálatok nem voltak prediktívek a varicositás mértékének tekintetében.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fibroscan mint non-invasiv eljárás alkalmas lehet a varix vérzés szempontjából veszélyeztetett, endoszkópos követésre szoruló, előrehaladott nyelőcsővaricositással rendelkező krónikus májbetegek szűrésére: 19,2 kPa feletti LS érték esetén gastroscopia javasolt a varixok megítélésére.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National Scientific Research Fund (OTKA K81454, OTKA/11-19), Pecs University Research Fund (34039/KA)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568319">
    <w:multiLevelType w:val="hybridMultilevel"/>
    <w:lvl w:ilvl="0" w:tplc="945751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568319">
    <w:abstractNumId w:val="785683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0690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