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ANDREA BARBARA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Reglődi Dóra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Hypophysis adenilát-cikláz aktiváló polipeptid hatásának vizsgálata a spermatogenesis folyamatában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PACAP egy széles körben vizsgált, számos hatással rendelkező neuropeptid. Legmagasabb koncentrációban az agy után a herében fordul elő. Feltételezhetően a PACAP szerepet játszik a spermatogenesisben és a spermium normál működésében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Korábbi években vizsgáltuk a PACAP előfordulását humán ondófolyadékból MALDI/TOF tömegspektrométer segítségével. A PACAP humán spermium motilitásra kifejtett hatását Computer-Aided Sperm Analysis (CASA) műszerrel mértük. Morfomertiai méréseinket a vad és PACAP KO állatok spermiumainak összehasonlítása céljából fény-, transzmissziós és scanning elektronmikroszkóppal végeztük. Molekuláris kísérleteinkhez PCR-t, Western blotot és immunhisztokémiát alkalmaztunk.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Eredményeink azt mutatják, hogy az andrológiai betegcsoport egyes eseteiben a PACAP kimutatható volt az ondófolyadékból, az egészséges csoport esetében viszont nem találtuk a PACAP-ra jellemző csúcsot a tömegspektrumban. PACAP fokozta a lassan mozgó spermiumok motilitását. A morfometriai méréseink szerint a PACAP KO egerek spermiumfejének átmérője kisebb volt a vad típuséhoz képest, valamint a KO állatok spermiumainál abnormális farok morfológiát is találtunk. Elektronmikroszkópos vizsgálatainkkal nem találtunk jelentős eltéréseket a vad típusú és KO egerek között. Mivel PACAP KO egerek sokkal rosszabbul szaporodnak, mint vad társaik, célul tűztük ki, hogy megvizsgáljuk PACAP spermatogenesisben játszott szerepét. Molekuláris biológiai módszerekkel tanulmányoztuk a jelátviteli útvonalakat. Célmolekulaként a here differenciációjában fontos transzkripciós faktorokat (Sox9, Sox10) választottuk. Valamint a PACAP G-protein közvetítette szignáltranszdukciós rendszer alkotóelemeinek (PKA, PP2A) változását is összehasonlítottuk a vad és KO állatok között. A PACAP KO egerekben csökkent volt a Sox9 fehérje expressziója, de emelkedett a Sox10 expresszió. A PACAP közvetítette jelátviteli utak közül a KO egerekben csökkent PKA, míg növekedett a PP2A expressziót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Eredményeink alapján a PACAP-nak fontos szerepe van a spermatogenesisben.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PTE-MTA “Lendület” Program, Arimura Foundation, OTKA K104984, TAMOP 4.2.1.B-10/2/KONV-2010-002, 4.2.2.B-10/1-2010-0029, 4.2.2.A-11/1/KONV-2012-0024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08702">
    <w:multiLevelType w:val="hybridMultilevel"/>
    <w:lvl w:ilvl="0" w:tplc="76473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08702">
    <w:abstractNumId w:val="114087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569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