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BAJNOK GÓRÉ MÁRK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Karádi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intézetigazgató,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Bernadett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mediodorsalis prefrontális kéreg glukóz-monitorozó neuronjainak szerepe az íz-reaktivitási mintázatok kialakulásában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mediodorzális prefrontális kéreg (mdPFC), mint az előagyi glukóz-monitorozó rendszer integrált része, fontos szerepet játszik a táplálkozás idegi szabályozásában. Korábbi vizsgálataink alapján a streptozotocin (STZ) az előagy glukóz-monitorozó neuronjainak szelektív destrukcióját okozva táplálkozási zavarok kialakulásához vezet. Kutatásunk célja a STZ mdPFC-be történő bilaterális mikroinjekciója íz-érzékelési funkciókra kifejtett hatásának vizsgálata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Kísérletünkben 18 hím Wistar patkányon íz-reaktivitási tesztet végeztünk, Grill és Norgren laboratóriumunkban adaptált protokollját alkalmaztuk az állatok fajspecifikus mimikai, poszturális és lokomóciós válaszainak értékeléséhez. A STZ (illetve a kontroll csoportban fiziológiás sóoldat) mdPFC-be adott mikroinjekcióját követően az állatok intraorális íz-kanülön keresztül két különböző koncentrációban kapták az öt alapíznek megfelelő íz-oldatokat: nádcukor (0,05 és 0,5 M); NaCl (0,05 és 0,5 M); HCl (0,03 és 0,3 M); kinin hidroklorid (0,03 és 3,0 mM); és nátrium-L-glutamát (0,05 és 0,5 M). Videofelvételről értékeltük a patkányok ezen ingerekre adott ingesztív és averzív mimikai reakcióit és mozgásmintázatait. A teljes íz-reaktivitási mintázathoz viszonyított eredményeket összegeztük, átlagoltuk, és statisztikailag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streptozotocinnal kezelt állatok jelentősen gyengébb ingesztív reakciót mutattak a kellemes íz-ingerekre, mint a kontroll csoport patkányai (ANOVA , p&lt;0,05). Az íz-reaktivitási változások az enyhe sós és az édes íz esetén voltak a legkifejezettebbek. A STZ mikroinjekcióval kezelt és a kontroll csoport között a kellemetlen íz-stimulusok használatakor nem találtunk szignifikáns különbséget sem az ingesztív, sem az averzív mintázatokban.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Kísérletünkben a STZ mdPFC-be történő mikroinjekciója a kellemes ízekre íz-reaktivitási deficitet okozott, így az itt elhelyezkedő glukóz-monitorozó neuronok fontos szerepet játszhatnak az íz-információk központi feldolgozásában és a táplálkozás központi szabályozásában.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Ajinomoto 51064/2009, OTKA K 68431, TÁMOP-4.2.1.B-10/2/KONV-2010-0002, TÁMOP-4.2.2/B-10/1-2010-0029 és MTA.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718769">
    <w:multiLevelType w:val="hybridMultilevel"/>
    <w:lvl w:ilvl="0" w:tplc="895353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718769">
    <w:abstractNumId w:val="827187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0924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