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BARTHA SÁMUEL GERGELY</w:t>
            </w:r>
          </w:p>
          <w:p w:rsidR="00C275A3" w:rsidRDefault="00A96AEC" w:rsidP="00C275A3">
            <w:pPr>
              <w:pStyle w:val="Hallgatokepzes"/>
            </w:pPr>
            <w:r>
              <w:t>Gyógyszerésztudományi szak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Nóra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Népi gyógynövényismeret Erdővidéken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Bevezetés:Az etnobotanika tudományterülete az ember és a népi növényismeret kapcsolatával foglalkozik. Erdély területén az 1960-as évektől kezdődően számos gyűjtőút eredményei olvashatók elsősorban hazai folyóiratokban. Munkánk céljaként tűztük ki Kovászna megye Erdővidék tájegységében Bibarcfalva, Felsőrákos, Kisbacon, Nagybacon, Szárazajta, Székelyszáldobos, Uzonkafürdő és Vargyas települések etnobotanikai felmérését. Bár a falvak egy része rendelkezik háziorvosi ellátással és gyógyszertárral, mindennapi gyógyító tevékenységük során a gyógyszerek mellett rendszeresen gyógynövényfajokat is alkalmaznak.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Módszerek:Gyűjtőmunkánk során 2010-2012 között összesen 30 terepi nap alatt 46 adatközlővel készítettünk félig struktúrált interjút. A dokumentálás diktafonos hangrögzítéssel (45 óra) és több mint 2000 fényképfelvétel készítésével történt. Azonosítás után feljegyzésre került az ismertetett növénytaxonok népi és tudományos elnevezése, drogként használt része, indikációs területe, valamint a gyűjtés, tárolás és alkalmazás pontos módja.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Adatközlőink a vizsgált településeken összesen 163 taxont, ebből 115 gyógynövényt ismertettek, amelyből 76 a X. Román Gyógyszerkönyvben és 52 a VI. Európai Gyógyszerkönyvben is hivatalos. A fajokat betegségcsoportok szerint rendszereztük. Humán gyógyászatban a legtöbb taxon bőr-, légző- és emésztő szervrendszeri panaszok esetén került említésre. Állatorvoslási adataik között 24 növényfajt jegyeztünk fel, amelyek mellett állati és egyéb eredetű anyagok (pl. szalonna, faggyú) is felhasználásra kerültek.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falvak idős generációjának tudását napjainkban a médiából és szakkönyvekből származó adatok jelentősen befolyásolják. Ezek hagyományos ismeretektől való elkülönítése során egyes, tudományos bizonyítékokkal még nem rendelkező taxonok további szövettani, fitokémiai és farmakológiai kutatását tervezzük. A szájhagyomány útján továbbadott és napjainkig élő ismeretek feljegyzése és megőrzése így a mai fitoterápia fejlődése szempontjából igen fontos feladatunk.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005395">
    <w:multiLevelType w:val="hybridMultilevel"/>
    <w:lvl w:ilvl="0" w:tplc="79120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005395">
    <w:abstractNumId w:val="610053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47116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