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SÁMUEL GERGELY BARTHA</w:t>
            </w:r>
          </w:p>
          <w:p w:rsidR="00C275A3" w:rsidRDefault="00A96AEC" w:rsidP="00C275A3">
            <w:pPr>
              <w:pStyle w:val="Hallgatokepzes"/>
            </w:pPr>
            <w:r>
              <w:t>Pharmacy Program</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Nóra Papp</w:t>
            </w:r>
          </w:p>
          <w:p w:rsidR="00DB4822" w:rsidRDefault="00DB4822" w:rsidP="00E11062">
            <w:pPr>
              <w:pStyle w:val="Konzulensek"/>
            </w:pPr>
            <w:r w:rsidRPr="00DB4822">
              <w:t> 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Traditional ethnobotanical data in Erdővidék (Romania)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science of ethnobotany represents the relation between people and plants. From the 1960s in Transylvania (Romania), the results of several ethnobotanical field trips were reported mostly in Hungarian journals. Our aim was to perform an ethnobotanical survey in the following villages of Covasna county in Erdővidék: Bibarcfalva, Felsőrákos, Kisbacon, Nagybacon, Szárazajta, Székelyszáldobos, Uzonkafürdő and Vargyas. Although some villages have their own medical services and pharmacy, in addition, people use herbs in their everyday life and home treatments, too.</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Methods: During the field works, semi-structured interviews were carried out with 46 informants in 30 days between 2010 and 2012. Documentation was performed by voice recording by a dictaphone (45 hours) and by more than 2000 photos. During the interviews the vernacular names, beliefs, collection, storage, used drug parts and ethnomedicinal use of the plant species were described.</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Results: In our work, altogether 163 taxa including 115 medicinal plants were summarized in the selected settlements, comprising 76 species listed in the 10th Romanian Pharmacopoeia and 52 taxa in the 6th European Pharmacopoeia. The species were classified into groups based on the mentioned diseases. In the human medicine, most of the medicinal plants were mentioned for various problems of the skin, of the respiratory and gastrointestinal system. Among the listed taxa, 24 plant species are used in the veterinary, completed by substances of animals and other matherials (e.g. bacon and tallow).</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Conclusion: The traditional ethnomedicinal knowledge of the old generation is under the influence of the data coming from the various media sources and pharmaceutical books nowadays. Among our further aims, histological, phytochemical and pharmacological studies of some new plant taxa whitout scientific evidence are planned, after the separation of the read and ancient data of the informants. This collection work plays a very important role in conservation and documentation of the disappearing indigenous medical information of the villages, and in the development of the modern phytotherapy.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00490">
    <w:multiLevelType w:val="hybridMultilevel"/>
    <w:lvl w:ilvl="0" w:tplc="88047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00490">
    <w:abstractNumId w:val="763004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59031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